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A78C3C" w14:textId="716ED07F" w:rsidR="004C3561" w:rsidRDefault="002C6870" w:rsidP="00EA286D">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Erasmus+ </w:t>
      </w:r>
      <w:r w:rsidR="004C3561">
        <w:rPr>
          <w:rFonts w:ascii="Verdana" w:hAnsi="Verdana" w:cs="Arial"/>
          <w:b/>
          <w:color w:val="002060"/>
          <w:sz w:val="36"/>
          <w:szCs w:val="36"/>
          <w:lang w:val="en-GB"/>
        </w:rPr>
        <w:t>Mobility Agreement</w:t>
      </w:r>
    </w:p>
    <w:p w14:paraId="42BBD50E" w14:textId="77777777" w:rsidR="00377526" w:rsidRDefault="004C3561" w:rsidP="00EA286D">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sidR="00D97FE7">
        <w:rPr>
          <w:rStyle w:val="Odkaznavysvetlivku"/>
          <w:rFonts w:ascii="Verdana" w:hAnsi="Verdana" w:cs="Arial"/>
          <w:b/>
          <w:color w:val="002060"/>
          <w:sz w:val="36"/>
          <w:szCs w:val="36"/>
          <w:lang w:val="en-GB"/>
        </w:rPr>
        <w:endnoteReference w:id="1"/>
      </w:r>
    </w:p>
    <w:p w14:paraId="3AE94C48" w14:textId="77777777" w:rsidR="00654677" w:rsidRDefault="00654677" w:rsidP="00654677">
      <w:pPr>
        <w:pStyle w:val="Textkomentra"/>
        <w:tabs>
          <w:tab w:val="left" w:pos="2552"/>
          <w:tab w:val="left" w:pos="3686"/>
          <w:tab w:val="left" w:pos="5954"/>
        </w:tabs>
        <w:spacing w:after="0"/>
        <w:rPr>
          <w:rFonts w:ascii="Verdana" w:hAnsi="Verdana" w:cs="Calibri"/>
          <w:lang w:val="en-GB"/>
        </w:rPr>
      </w:pPr>
    </w:p>
    <w:p w14:paraId="232049F6" w14:textId="3D31DED4" w:rsidR="00654677" w:rsidRPr="00A06647" w:rsidRDefault="00654677" w:rsidP="00654677">
      <w:pPr>
        <w:pStyle w:val="Textkomentra"/>
        <w:tabs>
          <w:tab w:val="left" w:pos="2552"/>
          <w:tab w:val="left" w:pos="3686"/>
          <w:tab w:val="left" w:pos="5954"/>
        </w:tabs>
        <w:spacing w:after="0"/>
        <w:rPr>
          <w:rFonts w:ascii="Verdana" w:hAnsi="Verdana" w:cs="Calibri"/>
          <w:lang w:val="en-GB"/>
        </w:rPr>
      </w:pPr>
      <w:r w:rsidRPr="00490F95">
        <w:rPr>
          <w:rFonts w:ascii="Verdana" w:hAnsi="Verdana" w:cs="Calibri"/>
          <w:lang w:val="en-GB"/>
        </w:rPr>
        <w:t xml:space="preserve">Planned period of the </w:t>
      </w:r>
      <w:r>
        <w:rPr>
          <w:rFonts w:ascii="Verdana" w:hAnsi="Verdana" w:cs="Calibri"/>
          <w:lang w:val="en-GB"/>
        </w:rPr>
        <w:t xml:space="preserve">physical </w:t>
      </w:r>
      <w:r w:rsidR="002C6870">
        <w:rPr>
          <w:rFonts w:ascii="Verdana" w:hAnsi="Verdana" w:cs="Calibri"/>
          <w:lang w:val="en-GB"/>
        </w:rPr>
        <w:t>mobility</w:t>
      </w:r>
      <w:r w:rsidRPr="00490F95">
        <w:rPr>
          <w:rFonts w:ascii="Verdana" w:hAnsi="Verdana" w:cs="Calibri"/>
          <w:lang w:val="en-GB"/>
        </w:rPr>
        <w:t xml:space="preserve">: </w:t>
      </w:r>
      <w:r w:rsidRPr="00A06647">
        <w:rPr>
          <w:rFonts w:ascii="Verdana" w:hAnsi="Verdana" w:cs="Calibri"/>
          <w:b/>
          <w:lang w:val="en-GB"/>
        </w:rPr>
        <w:t xml:space="preserve">from </w:t>
      </w:r>
      <w:r w:rsidR="00465EBD">
        <w:rPr>
          <w:rFonts w:ascii="Verdana" w:hAnsi="Verdana" w:cs="Calibri"/>
          <w:b/>
          <w:lang w:val="en-GB"/>
        </w:rPr>
        <w:t>…………</w:t>
      </w:r>
      <w:r w:rsidR="00A06647" w:rsidRPr="00A06647">
        <w:rPr>
          <w:rFonts w:ascii="Verdana" w:hAnsi="Verdana" w:cs="Calibri"/>
          <w:b/>
          <w:lang w:val="en-GB"/>
        </w:rPr>
        <w:t xml:space="preserve"> to </w:t>
      </w:r>
      <w:r w:rsidR="00465EBD">
        <w:rPr>
          <w:rFonts w:ascii="Verdana" w:hAnsi="Verdana" w:cs="Calibri"/>
          <w:b/>
          <w:lang w:val="en-GB"/>
        </w:rPr>
        <w:t>…………</w:t>
      </w:r>
    </w:p>
    <w:p w14:paraId="28C23A1C" w14:textId="77777777" w:rsidR="00654677" w:rsidRDefault="00654677" w:rsidP="00654677">
      <w:pPr>
        <w:pStyle w:val="Textkomentra"/>
        <w:tabs>
          <w:tab w:val="left" w:pos="2552"/>
          <w:tab w:val="left" w:pos="3686"/>
          <w:tab w:val="left" w:pos="5954"/>
        </w:tabs>
        <w:spacing w:after="0"/>
        <w:rPr>
          <w:rFonts w:ascii="Verdana" w:hAnsi="Verdana" w:cs="Calibri"/>
          <w:lang w:val="en-GB"/>
        </w:rPr>
      </w:pPr>
    </w:p>
    <w:p w14:paraId="3E3C128C" w14:textId="24D82115" w:rsidR="00654677" w:rsidRDefault="00654677" w:rsidP="00654677">
      <w:pPr>
        <w:pStyle w:val="Textkomentra"/>
        <w:tabs>
          <w:tab w:val="left" w:pos="2552"/>
          <w:tab w:val="left" w:pos="3686"/>
          <w:tab w:val="left" w:pos="5954"/>
        </w:tabs>
        <w:spacing w:after="0"/>
        <w:rPr>
          <w:rFonts w:ascii="Verdana" w:hAnsi="Verdana" w:cs="Calibri"/>
          <w:lang w:val="en-GB"/>
        </w:rPr>
      </w:pPr>
      <w:r w:rsidRPr="00490F95">
        <w:rPr>
          <w:rFonts w:ascii="Verdana" w:hAnsi="Verdana" w:cs="Calibri"/>
          <w:lang w:val="en-GB"/>
        </w:rPr>
        <w:t xml:space="preserve">Duration </w:t>
      </w:r>
      <w:r w:rsidR="009B1DB2">
        <w:rPr>
          <w:rFonts w:ascii="Verdana" w:hAnsi="Verdana" w:cs="Calibri"/>
          <w:lang w:val="en-GB"/>
        </w:rPr>
        <w:t xml:space="preserve">of physical mobility </w:t>
      </w:r>
      <w:r w:rsidRPr="00490F95">
        <w:rPr>
          <w:rFonts w:ascii="Verdana" w:hAnsi="Verdana" w:cs="Calibri"/>
          <w:lang w:val="en-GB"/>
        </w:rPr>
        <w:t xml:space="preserve">(days) – excluding travel days: </w:t>
      </w:r>
    </w:p>
    <w:p w14:paraId="21A05E8D" w14:textId="77777777" w:rsidR="00654677" w:rsidRDefault="00654677" w:rsidP="00654677">
      <w:pPr>
        <w:pStyle w:val="Textkomentra"/>
        <w:tabs>
          <w:tab w:val="left" w:pos="2552"/>
          <w:tab w:val="left" w:pos="3686"/>
          <w:tab w:val="left" w:pos="5954"/>
        </w:tabs>
        <w:spacing w:after="0"/>
        <w:rPr>
          <w:lang w:val="en-GB"/>
        </w:rPr>
      </w:pPr>
    </w:p>
    <w:p w14:paraId="20580AF6" w14:textId="77777777" w:rsidR="00654677" w:rsidRDefault="00654677" w:rsidP="00654677">
      <w:pPr>
        <w:pStyle w:val="Textkomentra"/>
        <w:tabs>
          <w:tab w:val="left" w:pos="2552"/>
          <w:tab w:val="left" w:pos="3686"/>
          <w:tab w:val="left" w:pos="5954"/>
        </w:tabs>
        <w:spacing w:after="0"/>
        <w:rPr>
          <w:rFonts w:ascii="Verdana" w:hAnsi="Verdana" w:cs="Calibri"/>
          <w:i/>
          <w:lang w:val="en-GB"/>
        </w:rPr>
      </w:pPr>
      <w:r w:rsidRPr="00743F98">
        <w:rPr>
          <w:rFonts w:ascii="Verdana" w:hAnsi="Verdana" w:cs="Calibri"/>
          <w:lang w:val="en-GB"/>
        </w:rPr>
        <w:t>If applicable, planned period</w:t>
      </w:r>
      <w:r>
        <w:rPr>
          <w:rFonts w:ascii="Verdana" w:hAnsi="Verdana" w:cs="Calibri"/>
          <w:lang w:val="en-GB"/>
        </w:rPr>
        <w:t xml:space="preserve"> </w:t>
      </w:r>
      <w:r w:rsidRPr="00743F98">
        <w:rPr>
          <w:rFonts w:ascii="Verdana" w:hAnsi="Verdana" w:cs="Calibri"/>
          <w:lang w:val="en-GB"/>
        </w:rPr>
        <w:t xml:space="preserve">of the virtual </w:t>
      </w:r>
      <w:r>
        <w:rPr>
          <w:rFonts w:ascii="Verdana" w:hAnsi="Verdana" w:cs="Calibri"/>
          <w:lang w:val="en-GB"/>
        </w:rPr>
        <w:t>component</w:t>
      </w:r>
      <w:r w:rsidRPr="00743F98">
        <w:rPr>
          <w:rFonts w:ascii="Verdana" w:hAnsi="Verdana" w:cs="Calibri"/>
          <w:lang w:val="en-GB"/>
        </w:rPr>
        <w:t xml:space="preserve">: from </w:t>
      </w:r>
      <w:r w:rsidRPr="00490F95">
        <w:rPr>
          <w:rFonts w:ascii="Verdana" w:hAnsi="Verdana" w:cs="Calibri"/>
          <w:i/>
          <w:lang w:val="en-GB"/>
        </w:rPr>
        <w:t>[day/month/year]</w:t>
      </w:r>
      <w:r>
        <w:rPr>
          <w:rFonts w:ascii="Verdana" w:hAnsi="Verdana" w:cs="Calibri"/>
          <w:lang w:val="en-GB"/>
        </w:rPr>
        <w:t xml:space="preserve"> to</w:t>
      </w:r>
      <w:r w:rsidRPr="00490F95">
        <w:rPr>
          <w:rFonts w:ascii="Verdana" w:hAnsi="Verdana" w:cs="Calibri"/>
          <w:lang w:val="en-GB"/>
        </w:rPr>
        <w:t xml:space="preserve"> </w:t>
      </w:r>
      <w:r w:rsidRPr="00490F95">
        <w:rPr>
          <w:rFonts w:ascii="Verdana" w:hAnsi="Verdana" w:cs="Calibri"/>
          <w:i/>
          <w:lang w:val="en-GB"/>
        </w:rPr>
        <w:t>[day/month/year]</w:t>
      </w:r>
    </w:p>
    <w:p w14:paraId="6CA93AA2" w14:textId="77777777" w:rsidR="00654677" w:rsidRDefault="00654677" w:rsidP="00654677">
      <w:pPr>
        <w:pStyle w:val="Textkomentra"/>
        <w:tabs>
          <w:tab w:val="left" w:pos="2552"/>
          <w:tab w:val="left" w:pos="3686"/>
          <w:tab w:val="left" w:pos="5954"/>
        </w:tabs>
        <w:spacing w:after="0"/>
        <w:rPr>
          <w:rFonts w:ascii="Verdana" w:hAnsi="Verdana" w:cs="Calibri"/>
          <w:i/>
          <w:lang w:val="en-GB"/>
        </w:rPr>
      </w:pPr>
    </w:p>
    <w:p w14:paraId="333B4CB1" w14:textId="77777777" w:rsidR="00377526" w:rsidRPr="006261DD" w:rsidRDefault="00377526" w:rsidP="00876FEA">
      <w:pPr>
        <w:spacing w:after="0"/>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2232"/>
        <w:gridCol w:w="2232"/>
        <w:gridCol w:w="2307"/>
        <w:gridCol w:w="2157"/>
      </w:tblGrid>
      <w:tr w:rsidR="00377526" w:rsidRPr="007673FA" w14:paraId="59903E24" w14:textId="77777777" w:rsidTr="008F5131">
        <w:trPr>
          <w:trHeight w:val="334"/>
        </w:trPr>
        <w:tc>
          <w:tcPr>
            <w:tcW w:w="2232" w:type="dxa"/>
            <w:shd w:val="clear" w:color="auto" w:fill="FFFFFF"/>
          </w:tcPr>
          <w:p w14:paraId="04F9F540" w14:textId="77777777" w:rsidR="00377526" w:rsidRPr="00C63599" w:rsidRDefault="00377526" w:rsidP="00383FCC">
            <w:pPr>
              <w:spacing w:after="0"/>
              <w:ind w:right="-992"/>
              <w:jc w:val="left"/>
              <w:rPr>
                <w:rFonts w:ascii="Verdana" w:hAnsi="Verdana" w:cs="Arial"/>
                <w:sz w:val="18"/>
                <w:szCs w:val="18"/>
                <w:lang w:val="is-IS"/>
              </w:rPr>
            </w:pPr>
            <w:r w:rsidRPr="00C63599">
              <w:rPr>
                <w:rFonts w:ascii="Verdana" w:hAnsi="Verdana" w:cs="Arial"/>
                <w:sz w:val="18"/>
                <w:szCs w:val="18"/>
                <w:lang w:val="en-GB"/>
              </w:rPr>
              <w:t>Last name</w:t>
            </w:r>
            <w:r w:rsidR="00DB714F" w:rsidRPr="00C63599">
              <w:rPr>
                <w:rFonts w:ascii="Verdana" w:hAnsi="Verdana" w:cs="Arial"/>
                <w:sz w:val="18"/>
                <w:szCs w:val="18"/>
                <w:lang w:val="en-GB"/>
              </w:rPr>
              <w:t xml:space="preserve"> </w:t>
            </w:r>
            <w:r w:rsidR="00DB714F" w:rsidRPr="00C63599">
              <w:rPr>
                <w:rFonts w:ascii="Verdana" w:hAnsi="Verdana" w:cs="Arial"/>
                <w:sz w:val="18"/>
                <w:szCs w:val="18"/>
                <w:lang w:val="is-IS"/>
              </w:rPr>
              <w:t>(s)</w:t>
            </w:r>
          </w:p>
        </w:tc>
        <w:tc>
          <w:tcPr>
            <w:tcW w:w="2232" w:type="dxa"/>
            <w:shd w:val="clear" w:color="auto" w:fill="FFFFFF"/>
          </w:tcPr>
          <w:p w14:paraId="04424EA7" w14:textId="00831D7A" w:rsidR="00377526" w:rsidRPr="00C63599" w:rsidRDefault="00377526" w:rsidP="00C63599">
            <w:pPr>
              <w:spacing w:after="0"/>
              <w:ind w:right="-8"/>
              <w:jc w:val="left"/>
              <w:rPr>
                <w:rFonts w:ascii="Verdana" w:hAnsi="Verdana" w:cs="Arial"/>
                <w:b/>
                <w:color w:val="002060"/>
                <w:sz w:val="18"/>
                <w:szCs w:val="18"/>
                <w:lang w:val="en-GB"/>
              </w:rPr>
            </w:pPr>
          </w:p>
        </w:tc>
        <w:tc>
          <w:tcPr>
            <w:tcW w:w="2307" w:type="dxa"/>
            <w:shd w:val="clear" w:color="auto" w:fill="FFFFFF"/>
          </w:tcPr>
          <w:p w14:paraId="7ED00B32" w14:textId="77777777" w:rsidR="00377526" w:rsidRPr="00C63599" w:rsidRDefault="00377526" w:rsidP="00383FCC">
            <w:pPr>
              <w:spacing w:after="0"/>
              <w:ind w:right="-992"/>
              <w:jc w:val="left"/>
              <w:rPr>
                <w:rFonts w:ascii="Verdana" w:hAnsi="Verdana" w:cs="Arial"/>
                <w:sz w:val="18"/>
                <w:szCs w:val="18"/>
                <w:lang w:val="en-GB"/>
              </w:rPr>
            </w:pPr>
            <w:r w:rsidRPr="00C63599">
              <w:rPr>
                <w:rFonts w:ascii="Verdana" w:hAnsi="Verdana" w:cs="Arial"/>
                <w:sz w:val="18"/>
                <w:szCs w:val="18"/>
                <w:lang w:val="en-GB"/>
              </w:rPr>
              <w:t>First name</w:t>
            </w:r>
            <w:r w:rsidR="009578BC" w:rsidRPr="00C63599">
              <w:rPr>
                <w:rFonts w:ascii="Verdana" w:hAnsi="Verdana" w:cs="Arial"/>
                <w:sz w:val="18"/>
                <w:szCs w:val="18"/>
                <w:lang w:val="en-GB"/>
              </w:rPr>
              <w:t xml:space="preserve"> </w:t>
            </w:r>
            <w:r w:rsidR="00DB714F" w:rsidRPr="00C63599">
              <w:rPr>
                <w:rFonts w:ascii="Verdana" w:hAnsi="Verdana" w:cs="Arial"/>
                <w:sz w:val="18"/>
                <w:szCs w:val="18"/>
                <w:lang w:val="en-GB"/>
              </w:rPr>
              <w:t>(s)</w:t>
            </w:r>
          </w:p>
        </w:tc>
        <w:tc>
          <w:tcPr>
            <w:tcW w:w="2157" w:type="dxa"/>
            <w:shd w:val="clear" w:color="auto" w:fill="FFFFFF"/>
          </w:tcPr>
          <w:p w14:paraId="0E4A75A7" w14:textId="2CF08499" w:rsidR="00377526" w:rsidRPr="00383FCC" w:rsidRDefault="00377526" w:rsidP="00C63599">
            <w:pPr>
              <w:jc w:val="left"/>
              <w:rPr>
                <w:rFonts w:ascii="Verdana" w:hAnsi="Verdana" w:cs="Arial"/>
                <w:b/>
                <w:color w:val="002060"/>
                <w:sz w:val="20"/>
                <w:lang w:val="en-GB"/>
              </w:rPr>
            </w:pPr>
          </w:p>
        </w:tc>
      </w:tr>
      <w:tr w:rsidR="00377526" w:rsidRPr="007673FA" w14:paraId="1B725685" w14:textId="77777777" w:rsidTr="008F5131">
        <w:trPr>
          <w:trHeight w:val="412"/>
        </w:trPr>
        <w:tc>
          <w:tcPr>
            <w:tcW w:w="2232" w:type="dxa"/>
            <w:shd w:val="clear" w:color="auto" w:fill="FFFFFF"/>
          </w:tcPr>
          <w:p w14:paraId="0DACC6F2" w14:textId="77777777" w:rsidR="00377526" w:rsidRPr="00C63599" w:rsidRDefault="00377526" w:rsidP="00383FCC">
            <w:pPr>
              <w:spacing w:after="0"/>
              <w:ind w:right="-992"/>
              <w:jc w:val="left"/>
              <w:rPr>
                <w:rFonts w:ascii="Verdana" w:hAnsi="Verdana" w:cs="Arial"/>
                <w:sz w:val="18"/>
                <w:szCs w:val="18"/>
                <w:lang w:val="en-GB"/>
              </w:rPr>
            </w:pPr>
            <w:r w:rsidRPr="00C63599">
              <w:rPr>
                <w:rFonts w:ascii="Verdana" w:hAnsi="Verdana" w:cs="Arial"/>
                <w:sz w:val="18"/>
                <w:szCs w:val="18"/>
                <w:lang w:val="en-GB"/>
              </w:rPr>
              <w:t>Seniority</w:t>
            </w:r>
            <w:r w:rsidRPr="00C63599">
              <w:rPr>
                <w:rStyle w:val="Odkaznavysvetlivku"/>
                <w:rFonts w:ascii="Verdana" w:hAnsi="Verdana" w:cs="Arial"/>
                <w:sz w:val="18"/>
                <w:szCs w:val="18"/>
                <w:lang w:val="en-GB"/>
              </w:rPr>
              <w:endnoteReference w:id="2"/>
            </w:r>
          </w:p>
        </w:tc>
        <w:tc>
          <w:tcPr>
            <w:tcW w:w="2232" w:type="dxa"/>
            <w:shd w:val="clear" w:color="auto" w:fill="FFFFFF"/>
          </w:tcPr>
          <w:p w14:paraId="3858D98D" w14:textId="3E770001" w:rsidR="00377526" w:rsidRPr="00C63599" w:rsidRDefault="00377526" w:rsidP="00C63599">
            <w:pPr>
              <w:spacing w:after="0"/>
              <w:ind w:right="-8"/>
              <w:jc w:val="left"/>
              <w:rPr>
                <w:rFonts w:ascii="Verdana" w:hAnsi="Verdana" w:cs="Arial"/>
                <w:sz w:val="18"/>
                <w:szCs w:val="18"/>
                <w:lang w:val="en-GB"/>
              </w:rPr>
            </w:pPr>
          </w:p>
        </w:tc>
        <w:tc>
          <w:tcPr>
            <w:tcW w:w="2307" w:type="dxa"/>
            <w:shd w:val="clear" w:color="auto" w:fill="FFFFFF"/>
          </w:tcPr>
          <w:p w14:paraId="439ED36F" w14:textId="77777777" w:rsidR="00377526" w:rsidRPr="00C63599" w:rsidRDefault="00377526" w:rsidP="00383FCC">
            <w:pPr>
              <w:spacing w:after="0"/>
              <w:ind w:right="-992"/>
              <w:jc w:val="left"/>
              <w:rPr>
                <w:rFonts w:ascii="Verdana" w:hAnsi="Verdana" w:cs="Arial"/>
                <w:sz w:val="18"/>
                <w:szCs w:val="18"/>
                <w:lang w:val="en-GB"/>
              </w:rPr>
            </w:pPr>
            <w:r w:rsidRPr="00C63599">
              <w:rPr>
                <w:rFonts w:ascii="Verdana" w:hAnsi="Verdana" w:cs="Arial"/>
                <w:sz w:val="18"/>
                <w:szCs w:val="18"/>
                <w:lang w:val="en-GB"/>
              </w:rPr>
              <w:t>Nationality</w:t>
            </w:r>
            <w:r w:rsidRPr="00C63599">
              <w:rPr>
                <w:rStyle w:val="Odkaznavysvetlivku"/>
                <w:rFonts w:ascii="Verdana" w:hAnsi="Verdana" w:cs="Calibri"/>
                <w:sz w:val="18"/>
                <w:szCs w:val="18"/>
                <w:lang w:val="en-GB"/>
              </w:rPr>
              <w:endnoteReference w:id="3"/>
            </w:r>
          </w:p>
        </w:tc>
        <w:tc>
          <w:tcPr>
            <w:tcW w:w="2157" w:type="dxa"/>
            <w:shd w:val="clear" w:color="auto" w:fill="FFFFFF"/>
          </w:tcPr>
          <w:p w14:paraId="3F2221AA" w14:textId="6881703C" w:rsidR="00377526" w:rsidRPr="00383FCC" w:rsidRDefault="00377526" w:rsidP="00C63599">
            <w:pPr>
              <w:jc w:val="left"/>
              <w:rPr>
                <w:rFonts w:ascii="Verdana" w:hAnsi="Verdana" w:cs="Arial"/>
                <w:b/>
                <w:sz w:val="20"/>
                <w:lang w:val="en-GB"/>
              </w:rPr>
            </w:pPr>
          </w:p>
        </w:tc>
      </w:tr>
      <w:tr w:rsidR="00377526" w:rsidRPr="007673FA" w14:paraId="31F07421" w14:textId="77777777" w:rsidTr="008F5131">
        <w:tc>
          <w:tcPr>
            <w:tcW w:w="2232" w:type="dxa"/>
            <w:shd w:val="clear" w:color="auto" w:fill="FFFFFF"/>
          </w:tcPr>
          <w:p w14:paraId="235AD42F" w14:textId="5BDFCF65" w:rsidR="00383FCC" w:rsidRPr="00C63599" w:rsidRDefault="00BA16C1" w:rsidP="00383FCC">
            <w:pPr>
              <w:spacing w:after="0"/>
              <w:ind w:right="-992"/>
              <w:jc w:val="left"/>
              <w:rPr>
                <w:rFonts w:ascii="Verdana" w:hAnsi="Verdana" w:cs="Arial"/>
                <w:sz w:val="18"/>
                <w:szCs w:val="18"/>
                <w:lang w:val="en-GB"/>
              </w:rPr>
            </w:pPr>
            <w:r w:rsidRPr="00C63599">
              <w:rPr>
                <w:rFonts w:ascii="Verdana" w:hAnsi="Verdana" w:cs="Arial"/>
                <w:sz w:val="18"/>
                <w:szCs w:val="18"/>
                <w:lang w:val="en-GB"/>
              </w:rPr>
              <w:t>Sex</w:t>
            </w:r>
          </w:p>
          <w:p w14:paraId="0C6DE50A" w14:textId="7ADDA048" w:rsidR="00377526" w:rsidRPr="00C63599" w:rsidRDefault="00377526" w:rsidP="00383FCC">
            <w:pPr>
              <w:spacing w:after="0"/>
              <w:ind w:right="-992"/>
              <w:jc w:val="left"/>
              <w:rPr>
                <w:rFonts w:ascii="Verdana" w:hAnsi="Verdana" w:cs="Arial"/>
                <w:sz w:val="18"/>
                <w:szCs w:val="18"/>
                <w:lang w:val="en-GB"/>
              </w:rPr>
            </w:pPr>
            <w:r w:rsidRPr="00C63599">
              <w:rPr>
                <w:rFonts w:ascii="Verdana" w:hAnsi="Verdana" w:cs="Calibri"/>
                <w:sz w:val="18"/>
                <w:szCs w:val="18"/>
                <w:lang w:val="en-GB"/>
              </w:rPr>
              <w:t>[</w:t>
            </w:r>
            <w:r w:rsidRPr="00C63599">
              <w:rPr>
                <w:rFonts w:ascii="Verdana" w:hAnsi="Verdana" w:cs="Calibri"/>
                <w:i/>
                <w:sz w:val="18"/>
                <w:szCs w:val="18"/>
                <w:lang w:val="en-GB"/>
              </w:rPr>
              <w:t>M/F</w:t>
            </w:r>
            <w:r w:rsidR="00654677" w:rsidRPr="00C63599">
              <w:rPr>
                <w:rFonts w:ascii="Verdana" w:hAnsi="Verdana" w:cs="Calibri"/>
                <w:i/>
                <w:sz w:val="18"/>
                <w:szCs w:val="18"/>
                <w:lang w:val="en-GB"/>
              </w:rPr>
              <w:t>/Undefined</w:t>
            </w:r>
            <w:r w:rsidRPr="00C63599">
              <w:rPr>
                <w:rFonts w:ascii="Verdana" w:hAnsi="Verdana" w:cs="Calibri"/>
                <w:sz w:val="18"/>
                <w:szCs w:val="18"/>
                <w:lang w:val="en-GB"/>
              </w:rPr>
              <w:t>]</w:t>
            </w:r>
          </w:p>
        </w:tc>
        <w:tc>
          <w:tcPr>
            <w:tcW w:w="2232" w:type="dxa"/>
            <w:shd w:val="clear" w:color="auto" w:fill="FFFFFF"/>
          </w:tcPr>
          <w:p w14:paraId="6EF8775D" w14:textId="519D792D" w:rsidR="00377526" w:rsidRPr="00C63599" w:rsidRDefault="00377526" w:rsidP="00C63599">
            <w:pPr>
              <w:spacing w:after="0"/>
              <w:jc w:val="left"/>
              <w:rPr>
                <w:rFonts w:ascii="Verdana" w:hAnsi="Verdana" w:cs="Arial"/>
                <w:sz w:val="18"/>
                <w:szCs w:val="18"/>
                <w:lang w:val="en-GB"/>
              </w:rPr>
            </w:pPr>
          </w:p>
        </w:tc>
        <w:tc>
          <w:tcPr>
            <w:tcW w:w="2307" w:type="dxa"/>
            <w:shd w:val="clear" w:color="auto" w:fill="FFFFFF"/>
          </w:tcPr>
          <w:p w14:paraId="4D08169B" w14:textId="77777777" w:rsidR="00377526" w:rsidRPr="00C63599" w:rsidRDefault="00377526" w:rsidP="00383FCC">
            <w:pPr>
              <w:spacing w:after="0"/>
              <w:ind w:right="-992"/>
              <w:jc w:val="left"/>
              <w:rPr>
                <w:rFonts w:ascii="Verdana" w:hAnsi="Verdana" w:cs="Arial"/>
                <w:b/>
                <w:sz w:val="18"/>
                <w:szCs w:val="18"/>
                <w:lang w:val="en-GB"/>
              </w:rPr>
            </w:pPr>
            <w:r w:rsidRPr="00C63599">
              <w:rPr>
                <w:rFonts w:ascii="Verdana" w:hAnsi="Verdana" w:cs="Arial"/>
                <w:sz w:val="18"/>
                <w:szCs w:val="18"/>
                <w:lang w:val="en-GB"/>
              </w:rPr>
              <w:t>Academic year</w:t>
            </w:r>
          </w:p>
        </w:tc>
        <w:tc>
          <w:tcPr>
            <w:tcW w:w="2157" w:type="dxa"/>
            <w:shd w:val="clear" w:color="auto" w:fill="FFFFFF"/>
          </w:tcPr>
          <w:p w14:paraId="4A5820D5" w14:textId="55FBD3AA" w:rsidR="00377526" w:rsidRPr="00383FCC" w:rsidRDefault="00377526" w:rsidP="00C63599">
            <w:pPr>
              <w:jc w:val="left"/>
              <w:rPr>
                <w:rFonts w:ascii="Verdana" w:hAnsi="Verdana" w:cs="Arial"/>
                <w:b/>
                <w:sz w:val="20"/>
                <w:lang w:val="en-GB"/>
              </w:rPr>
            </w:pPr>
          </w:p>
        </w:tc>
      </w:tr>
      <w:tr w:rsidR="00CC707F" w:rsidRPr="007673FA" w14:paraId="3C6D4E0C" w14:textId="77777777" w:rsidTr="008F5131">
        <w:trPr>
          <w:trHeight w:val="276"/>
        </w:trPr>
        <w:tc>
          <w:tcPr>
            <w:tcW w:w="2232" w:type="dxa"/>
            <w:shd w:val="clear" w:color="auto" w:fill="FFFFFF"/>
          </w:tcPr>
          <w:p w14:paraId="70A3ED47" w14:textId="77777777" w:rsidR="00CC707F" w:rsidRPr="00C63599" w:rsidRDefault="00CC707F" w:rsidP="00383FCC">
            <w:pPr>
              <w:spacing w:after="0"/>
              <w:ind w:right="-992"/>
              <w:jc w:val="left"/>
              <w:rPr>
                <w:rFonts w:ascii="Verdana" w:hAnsi="Verdana" w:cs="Arial"/>
                <w:b/>
                <w:sz w:val="18"/>
                <w:szCs w:val="18"/>
                <w:lang w:val="en-GB"/>
              </w:rPr>
            </w:pPr>
            <w:r w:rsidRPr="00C63599">
              <w:rPr>
                <w:rFonts w:ascii="Verdana" w:hAnsi="Verdana" w:cs="Arial"/>
                <w:sz w:val="18"/>
                <w:szCs w:val="18"/>
                <w:lang w:val="en-GB"/>
              </w:rPr>
              <w:t>E-mail</w:t>
            </w:r>
          </w:p>
        </w:tc>
        <w:tc>
          <w:tcPr>
            <w:tcW w:w="6696" w:type="dxa"/>
            <w:gridSpan w:val="3"/>
            <w:shd w:val="clear" w:color="auto" w:fill="FFFFFF"/>
          </w:tcPr>
          <w:p w14:paraId="5BD2AE15" w14:textId="67E69057" w:rsidR="00383FCC" w:rsidRPr="00C63599" w:rsidRDefault="00383FCC" w:rsidP="00C63599">
            <w:pPr>
              <w:spacing w:after="0"/>
              <w:ind w:right="-73"/>
              <w:jc w:val="left"/>
              <w:rPr>
                <w:rFonts w:ascii="Verdana" w:hAnsi="Verdana" w:cs="Arial"/>
                <w:b/>
                <w:sz w:val="18"/>
                <w:szCs w:val="18"/>
                <w:lang w:val="en-GB"/>
              </w:rPr>
            </w:pPr>
          </w:p>
        </w:tc>
      </w:tr>
      <w:tr w:rsidR="00383FCC" w:rsidRPr="007673FA" w14:paraId="75CDEDA5" w14:textId="77777777" w:rsidTr="008F5131">
        <w:trPr>
          <w:trHeight w:val="276"/>
        </w:trPr>
        <w:tc>
          <w:tcPr>
            <w:tcW w:w="2232" w:type="dxa"/>
            <w:shd w:val="clear" w:color="auto" w:fill="FFFFFF"/>
          </w:tcPr>
          <w:p w14:paraId="39A338CC" w14:textId="0A857E01" w:rsidR="00383FCC" w:rsidRPr="00C63599" w:rsidRDefault="00383FCC" w:rsidP="00383FCC">
            <w:pPr>
              <w:spacing w:after="0"/>
              <w:ind w:right="-992"/>
              <w:jc w:val="left"/>
              <w:rPr>
                <w:rFonts w:ascii="Verdana" w:hAnsi="Verdana" w:cs="Arial"/>
                <w:sz w:val="18"/>
                <w:szCs w:val="18"/>
                <w:lang w:val="en-GB"/>
              </w:rPr>
            </w:pPr>
            <w:r w:rsidRPr="00C63599">
              <w:rPr>
                <w:rFonts w:ascii="Verdana" w:hAnsi="Verdana" w:cs="Arial"/>
                <w:sz w:val="18"/>
                <w:szCs w:val="18"/>
                <w:lang w:val="en-GB"/>
              </w:rPr>
              <w:t>Phone</w:t>
            </w:r>
          </w:p>
        </w:tc>
        <w:tc>
          <w:tcPr>
            <w:tcW w:w="6696" w:type="dxa"/>
            <w:gridSpan w:val="3"/>
            <w:shd w:val="clear" w:color="auto" w:fill="FFFFFF"/>
          </w:tcPr>
          <w:p w14:paraId="45C6C705" w14:textId="21A3A8E8" w:rsidR="00383FCC" w:rsidRPr="00C63599" w:rsidRDefault="00383FCC" w:rsidP="00C63599">
            <w:pPr>
              <w:spacing w:after="0"/>
              <w:ind w:right="-73"/>
              <w:jc w:val="left"/>
              <w:rPr>
                <w:rFonts w:ascii="Verdana" w:hAnsi="Verdana" w:cs="Arial"/>
                <w:b/>
                <w:sz w:val="18"/>
                <w:szCs w:val="18"/>
                <w:lang w:val="en-GB"/>
              </w:rPr>
            </w:pPr>
          </w:p>
        </w:tc>
      </w:tr>
      <w:tr w:rsidR="00383FCC" w:rsidRPr="00450F2F" w14:paraId="57291277" w14:textId="77777777" w:rsidTr="008F5131">
        <w:trPr>
          <w:trHeight w:val="276"/>
        </w:trPr>
        <w:tc>
          <w:tcPr>
            <w:tcW w:w="2232" w:type="dxa"/>
            <w:shd w:val="clear" w:color="auto" w:fill="FFFFFF"/>
          </w:tcPr>
          <w:p w14:paraId="481AD0DA" w14:textId="04E08D6F" w:rsidR="00383FCC" w:rsidRPr="00C63599" w:rsidRDefault="00383FCC" w:rsidP="00383FCC">
            <w:pPr>
              <w:spacing w:after="0"/>
              <w:ind w:right="-992"/>
              <w:jc w:val="left"/>
              <w:rPr>
                <w:rFonts w:ascii="Verdana" w:hAnsi="Verdana" w:cs="Arial"/>
                <w:sz w:val="18"/>
                <w:szCs w:val="18"/>
                <w:lang w:val="en-GB"/>
              </w:rPr>
            </w:pPr>
            <w:r w:rsidRPr="00C63599">
              <w:rPr>
                <w:rFonts w:ascii="Verdana" w:hAnsi="Verdana" w:cs="Arial"/>
                <w:sz w:val="18"/>
                <w:szCs w:val="18"/>
                <w:lang w:val="en-GB"/>
              </w:rPr>
              <w:t>Category of staff</w:t>
            </w:r>
          </w:p>
        </w:tc>
        <w:tc>
          <w:tcPr>
            <w:tcW w:w="6696" w:type="dxa"/>
            <w:gridSpan w:val="3"/>
            <w:shd w:val="clear" w:color="auto" w:fill="FFFFFF"/>
          </w:tcPr>
          <w:p w14:paraId="359E7BEB" w14:textId="77777777" w:rsidR="00383FCC" w:rsidRPr="00C63599" w:rsidRDefault="005A6F31" w:rsidP="00383FCC">
            <w:pPr>
              <w:spacing w:after="0"/>
              <w:jc w:val="left"/>
              <w:rPr>
                <w:rFonts w:ascii="Verdana" w:hAnsi="Verdana" w:cs="Arial"/>
                <w:sz w:val="18"/>
                <w:szCs w:val="18"/>
                <w:lang w:val="en-GB"/>
              </w:rPr>
            </w:pPr>
            <w:sdt>
              <w:sdtPr>
                <w:rPr>
                  <w:rFonts w:ascii="Verdana" w:hAnsi="Verdana" w:cs="Arial"/>
                  <w:sz w:val="18"/>
                  <w:szCs w:val="18"/>
                  <w:lang w:val="en-GB"/>
                </w:rPr>
                <w:id w:val="1123195118"/>
                <w14:checkbox>
                  <w14:checked w14:val="0"/>
                  <w14:checkedState w14:val="2612" w14:font="MS Gothic"/>
                  <w14:uncheckedState w14:val="2610" w14:font="MS Gothic"/>
                </w14:checkbox>
              </w:sdtPr>
              <w:sdtEndPr/>
              <w:sdtContent>
                <w:r w:rsidR="00383FCC" w:rsidRPr="00C63599">
                  <w:rPr>
                    <w:rFonts w:ascii="Segoe UI Symbol" w:eastAsia="MS Gothic" w:hAnsi="Segoe UI Symbol" w:cs="Segoe UI Symbol"/>
                    <w:sz w:val="18"/>
                    <w:szCs w:val="18"/>
                    <w:lang w:val="en-GB"/>
                  </w:rPr>
                  <w:t>☐</w:t>
                </w:r>
              </w:sdtContent>
            </w:sdt>
            <w:r w:rsidR="00383FCC" w:rsidRPr="00C63599">
              <w:rPr>
                <w:rFonts w:ascii="Verdana" w:hAnsi="Verdana" w:cs="Arial"/>
                <w:sz w:val="18"/>
                <w:szCs w:val="18"/>
                <w:lang w:val="en-GB"/>
              </w:rPr>
              <w:t xml:space="preserve"> academic staff at the Sending Institution</w:t>
            </w:r>
          </w:p>
          <w:p w14:paraId="47CB23CC" w14:textId="1C04C0BD" w:rsidR="00383FCC" w:rsidRPr="00C63599" w:rsidRDefault="005A6F31" w:rsidP="00383FCC">
            <w:pPr>
              <w:spacing w:after="0"/>
              <w:ind w:right="-992"/>
              <w:jc w:val="left"/>
              <w:rPr>
                <w:rFonts w:ascii="Verdana" w:hAnsi="Verdana" w:cs="Arial"/>
                <w:b/>
                <w:sz w:val="18"/>
                <w:szCs w:val="18"/>
                <w:lang w:val="en-GB"/>
              </w:rPr>
            </w:pPr>
            <w:sdt>
              <w:sdtPr>
                <w:rPr>
                  <w:rFonts w:ascii="Verdana" w:hAnsi="Verdana" w:cs="Arial"/>
                  <w:sz w:val="18"/>
                  <w:szCs w:val="18"/>
                  <w:lang w:val="en-GB"/>
                </w:rPr>
                <w:id w:val="-1025714286"/>
                <w14:checkbox>
                  <w14:checked w14:val="0"/>
                  <w14:checkedState w14:val="2612" w14:font="MS Gothic"/>
                  <w14:uncheckedState w14:val="2610" w14:font="MS Gothic"/>
                </w14:checkbox>
              </w:sdtPr>
              <w:sdtEndPr/>
              <w:sdtContent>
                <w:r w:rsidR="00383FCC" w:rsidRPr="00C63599">
                  <w:rPr>
                    <w:rFonts w:ascii="Segoe UI Symbol" w:eastAsia="MS Gothic" w:hAnsi="Segoe UI Symbol" w:cs="Segoe UI Symbol"/>
                    <w:sz w:val="18"/>
                    <w:szCs w:val="18"/>
                    <w:lang w:val="en-GB"/>
                  </w:rPr>
                  <w:t>☐</w:t>
                </w:r>
              </w:sdtContent>
            </w:sdt>
            <w:r w:rsidR="00383FCC" w:rsidRPr="00C63599">
              <w:rPr>
                <w:rFonts w:ascii="Verdana" w:hAnsi="Verdana" w:cs="Arial"/>
                <w:sz w:val="18"/>
                <w:szCs w:val="18"/>
                <w:lang w:val="en-GB"/>
              </w:rPr>
              <w:t xml:space="preserve"> administrative staff at the Sending Institution</w:t>
            </w:r>
          </w:p>
        </w:tc>
      </w:tr>
    </w:tbl>
    <w:p w14:paraId="4857E3D9" w14:textId="77777777" w:rsidR="00377526" w:rsidRPr="00A22108" w:rsidRDefault="00377526" w:rsidP="00F8782D">
      <w:pPr>
        <w:spacing w:after="0"/>
        <w:ind w:right="-992"/>
        <w:jc w:val="left"/>
        <w:rPr>
          <w:rFonts w:ascii="Verdana" w:hAnsi="Verdana" w:cs="Arial"/>
          <w:b/>
          <w:color w:val="002060"/>
          <w:sz w:val="16"/>
          <w:szCs w:val="16"/>
          <w:lang w:val="en-GB"/>
        </w:rPr>
      </w:pPr>
    </w:p>
    <w:p w14:paraId="6ECCCC3A" w14:textId="77777777" w:rsidR="00377526" w:rsidRDefault="00377526" w:rsidP="00876FEA">
      <w:pPr>
        <w:spacing w:after="0"/>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2232"/>
        <w:gridCol w:w="2232"/>
        <w:gridCol w:w="2232"/>
        <w:gridCol w:w="2232"/>
      </w:tblGrid>
      <w:tr w:rsidR="00887CE1" w:rsidRPr="00BA16C1" w14:paraId="227B2708" w14:textId="77777777" w:rsidTr="008F5131">
        <w:trPr>
          <w:trHeight w:val="371"/>
        </w:trPr>
        <w:tc>
          <w:tcPr>
            <w:tcW w:w="2232" w:type="dxa"/>
            <w:shd w:val="clear" w:color="auto" w:fill="FFFFFF"/>
          </w:tcPr>
          <w:p w14:paraId="41C3C974" w14:textId="77777777" w:rsidR="00887CE1" w:rsidRPr="00C63599" w:rsidRDefault="00887CE1" w:rsidP="008F5131">
            <w:pPr>
              <w:spacing w:after="0"/>
              <w:ind w:right="-993"/>
              <w:jc w:val="left"/>
              <w:rPr>
                <w:rFonts w:ascii="Verdana" w:hAnsi="Verdana" w:cs="Arial"/>
                <w:sz w:val="18"/>
                <w:szCs w:val="18"/>
                <w:lang w:val="en-GB"/>
              </w:rPr>
            </w:pPr>
            <w:r w:rsidRPr="00C63599">
              <w:rPr>
                <w:rFonts w:ascii="Verdana" w:hAnsi="Verdana" w:cs="Arial"/>
                <w:sz w:val="18"/>
                <w:szCs w:val="18"/>
                <w:lang w:val="en-GB"/>
              </w:rPr>
              <w:t>Name</w:t>
            </w:r>
          </w:p>
        </w:tc>
        <w:tc>
          <w:tcPr>
            <w:tcW w:w="2232" w:type="dxa"/>
            <w:shd w:val="clear" w:color="auto" w:fill="FFFFFF"/>
          </w:tcPr>
          <w:p w14:paraId="0F142EB3" w14:textId="6BD84230" w:rsidR="00887CE1" w:rsidRPr="00C63599" w:rsidRDefault="00887CE1" w:rsidP="008F5131">
            <w:pPr>
              <w:spacing w:after="0"/>
              <w:ind w:right="-8"/>
              <w:jc w:val="left"/>
              <w:rPr>
                <w:rFonts w:ascii="Verdana" w:hAnsi="Verdana" w:cs="Arial"/>
                <w:b/>
                <w:sz w:val="18"/>
                <w:szCs w:val="18"/>
                <w:lang w:val="en-GB"/>
              </w:rPr>
            </w:pPr>
          </w:p>
        </w:tc>
        <w:tc>
          <w:tcPr>
            <w:tcW w:w="2232" w:type="dxa"/>
            <w:vMerge w:val="restart"/>
            <w:shd w:val="clear" w:color="auto" w:fill="FFFFFF"/>
          </w:tcPr>
          <w:p w14:paraId="14504E6A" w14:textId="77777777" w:rsidR="00887CE1" w:rsidRPr="00C63599" w:rsidRDefault="00526FE9" w:rsidP="008F5131">
            <w:pPr>
              <w:spacing w:after="0"/>
              <w:ind w:right="-993"/>
              <w:jc w:val="left"/>
              <w:rPr>
                <w:rFonts w:ascii="Verdana" w:hAnsi="Verdana" w:cs="Arial"/>
                <w:sz w:val="18"/>
                <w:szCs w:val="18"/>
                <w:lang w:val="is-IS"/>
              </w:rPr>
            </w:pPr>
            <w:r w:rsidRPr="00C63599">
              <w:rPr>
                <w:rFonts w:ascii="Verdana" w:hAnsi="Verdana" w:cs="Arial"/>
                <w:sz w:val="18"/>
                <w:szCs w:val="18"/>
                <w:lang w:val="en-GB"/>
              </w:rPr>
              <w:t>Faculty/Department</w:t>
            </w:r>
          </w:p>
        </w:tc>
        <w:tc>
          <w:tcPr>
            <w:tcW w:w="2232" w:type="dxa"/>
            <w:vMerge w:val="restart"/>
            <w:shd w:val="clear" w:color="auto" w:fill="FFFFFF"/>
          </w:tcPr>
          <w:p w14:paraId="67DCF3A0" w14:textId="7C647B66" w:rsidR="00887CE1" w:rsidRPr="00C63599" w:rsidRDefault="00887CE1" w:rsidP="008F5131">
            <w:pPr>
              <w:spacing w:after="0"/>
              <w:jc w:val="left"/>
              <w:rPr>
                <w:rFonts w:ascii="Verdana" w:hAnsi="Verdana" w:cs="Arial"/>
                <w:sz w:val="18"/>
                <w:szCs w:val="18"/>
                <w:lang w:val="en-GB"/>
              </w:rPr>
            </w:pPr>
          </w:p>
        </w:tc>
      </w:tr>
      <w:tr w:rsidR="00887CE1" w:rsidRPr="007673FA" w14:paraId="6ABA3D28" w14:textId="77777777" w:rsidTr="008F5131">
        <w:trPr>
          <w:trHeight w:val="371"/>
        </w:trPr>
        <w:tc>
          <w:tcPr>
            <w:tcW w:w="2232" w:type="dxa"/>
            <w:shd w:val="clear" w:color="auto" w:fill="FFFFFF"/>
          </w:tcPr>
          <w:p w14:paraId="69951294" w14:textId="77777777" w:rsidR="00887CE1" w:rsidRPr="00C63599" w:rsidRDefault="00887CE1" w:rsidP="008F5131">
            <w:pPr>
              <w:spacing w:after="0"/>
              <w:ind w:right="-993"/>
              <w:jc w:val="left"/>
              <w:rPr>
                <w:rFonts w:ascii="Verdana" w:hAnsi="Verdana" w:cs="Arial"/>
                <w:sz w:val="18"/>
                <w:szCs w:val="18"/>
                <w:lang w:val="en-GB"/>
              </w:rPr>
            </w:pPr>
            <w:r w:rsidRPr="00C63599">
              <w:rPr>
                <w:rFonts w:ascii="Verdana" w:hAnsi="Verdana" w:cs="Arial"/>
                <w:sz w:val="18"/>
                <w:szCs w:val="18"/>
                <w:lang w:val="en-GB"/>
              </w:rPr>
              <w:t>Erasmus code</w:t>
            </w:r>
            <w:r w:rsidR="00D302B8" w:rsidRPr="00C63599">
              <w:rPr>
                <w:rStyle w:val="Odkaznavysvetlivku"/>
                <w:rFonts w:ascii="Verdana" w:hAnsi="Verdana" w:cs="Arial"/>
                <w:sz w:val="18"/>
                <w:szCs w:val="18"/>
                <w:lang w:val="en-GB"/>
              </w:rPr>
              <w:endnoteReference w:id="4"/>
            </w:r>
            <w:r w:rsidRPr="00C63599">
              <w:rPr>
                <w:rFonts w:ascii="Verdana" w:hAnsi="Verdana" w:cs="Arial"/>
                <w:sz w:val="18"/>
                <w:szCs w:val="18"/>
                <w:lang w:val="en-GB"/>
              </w:rPr>
              <w:t xml:space="preserve"> </w:t>
            </w:r>
          </w:p>
          <w:p w14:paraId="16F6AC35" w14:textId="77777777" w:rsidR="00887CE1" w:rsidRPr="00C63599" w:rsidRDefault="00887CE1" w:rsidP="008F5131">
            <w:pPr>
              <w:spacing w:after="0"/>
              <w:ind w:right="-993"/>
              <w:jc w:val="left"/>
              <w:rPr>
                <w:rFonts w:ascii="Verdana" w:hAnsi="Verdana" w:cs="Arial"/>
                <w:sz w:val="18"/>
                <w:szCs w:val="18"/>
                <w:lang w:val="en-GB"/>
              </w:rPr>
            </w:pPr>
            <w:r w:rsidRPr="00C63599">
              <w:rPr>
                <w:rFonts w:ascii="Verdana" w:hAnsi="Verdana" w:cs="Arial"/>
                <w:sz w:val="18"/>
                <w:szCs w:val="18"/>
                <w:lang w:val="en-GB"/>
              </w:rPr>
              <w:t>(if applicable)</w:t>
            </w:r>
          </w:p>
          <w:p w14:paraId="10392B13" w14:textId="77777777" w:rsidR="00887CE1" w:rsidRPr="00C63599" w:rsidRDefault="00887CE1" w:rsidP="008F5131">
            <w:pPr>
              <w:spacing w:after="0"/>
              <w:ind w:right="-993"/>
              <w:jc w:val="left"/>
              <w:rPr>
                <w:rFonts w:ascii="Verdana" w:hAnsi="Verdana" w:cs="Arial"/>
                <w:sz w:val="18"/>
                <w:szCs w:val="18"/>
                <w:lang w:val="en-GB"/>
              </w:rPr>
            </w:pPr>
            <w:r w:rsidRPr="00C63599" w:rsidDel="00E74C82">
              <w:rPr>
                <w:rFonts w:ascii="Verdana" w:hAnsi="Verdana" w:cs="Arial"/>
                <w:sz w:val="18"/>
                <w:szCs w:val="18"/>
                <w:lang w:val="en-GB"/>
              </w:rPr>
              <w:t xml:space="preserve"> </w:t>
            </w:r>
          </w:p>
        </w:tc>
        <w:tc>
          <w:tcPr>
            <w:tcW w:w="2232" w:type="dxa"/>
            <w:shd w:val="clear" w:color="auto" w:fill="FFFFFF"/>
          </w:tcPr>
          <w:p w14:paraId="7C3625C1" w14:textId="35068FDC" w:rsidR="00887CE1" w:rsidRPr="00C63599" w:rsidRDefault="00450F2F" w:rsidP="008F5131">
            <w:pPr>
              <w:spacing w:after="0"/>
              <w:jc w:val="left"/>
              <w:rPr>
                <w:rFonts w:ascii="Verdana" w:hAnsi="Verdana" w:cs="Arial"/>
                <w:sz w:val="18"/>
                <w:szCs w:val="18"/>
                <w:lang w:val="en-GB"/>
              </w:rPr>
            </w:pPr>
            <w:r w:rsidRPr="00C63599">
              <w:rPr>
                <w:rFonts w:ascii="Verdana" w:hAnsi="Verdana" w:cs="Arial"/>
                <w:sz w:val="18"/>
                <w:szCs w:val="18"/>
                <w:lang w:val="en-GB"/>
              </w:rPr>
              <w:t>N/A</w:t>
            </w:r>
          </w:p>
        </w:tc>
        <w:tc>
          <w:tcPr>
            <w:tcW w:w="2232" w:type="dxa"/>
            <w:vMerge/>
            <w:shd w:val="clear" w:color="auto" w:fill="FFFFFF"/>
          </w:tcPr>
          <w:p w14:paraId="4453639C" w14:textId="77777777" w:rsidR="00887CE1" w:rsidRPr="00C63599" w:rsidRDefault="00887CE1" w:rsidP="008F5131">
            <w:pPr>
              <w:spacing w:after="0"/>
              <w:ind w:right="-993"/>
              <w:jc w:val="left"/>
              <w:rPr>
                <w:rFonts w:ascii="Verdana" w:hAnsi="Verdana" w:cs="Arial"/>
                <w:sz w:val="18"/>
                <w:szCs w:val="18"/>
                <w:lang w:val="en-GB"/>
              </w:rPr>
            </w:pPr>
          </w:p>
        </w:tc>
        <w:tc>
          <w:tcPr>
            <w:tcW w:w="2232" w:type="dxa"/>
            <w:vMerge/>
            <w:shd w:val="clear" w:color="auto" w:fill="FFFFFF"/>
          </w:tcPr>
          <w:p w14:paraId="4E21334F" w14:textId="77777777" w:rsidR="00887CE1" w:rsidRPr="00C63599" w:rsidRDefault="00887CE1" w:rsidP="008F5131">
            <w:pPr>
              <w:spacing w:after="0"/>
              <w:ind w:right="-993"/>
              <w:jc w:val="left"/>
              <w:rPr>
                <w:rFonts w:ascii="Verdana" w:hAnsi="Verdana" w:cs="Arial"/>
                <w:sz w:val="18"/>
                <w:szCs w:val="18"/>
                <w:lang w:val="en-GB"/>
              </w:rPr>
            </w:pPr>
          </w:p>
        </w:tc>
      </w:tr>
      <w:tr w:rsidR="00377526" w:rsidRPr="007673FA" w14:paraId="6C4C51BE" w14:textId="77777777" w:rsidTr="008F5131">
        <w:trPr>
          <w:trHeight w:val="559"/>
        </w:trPr>
        <w:tc>
          <w:tcPr>
            <w:tcW w:w="2232" w:type="dxa"/>
            <w:shd w:val="clear" w:color="auto" w:fill="FFFFFF"/>
          </w:tcPr>
          <w:p w14:paraId="05C9111C" w14:textId="77777777" w:rsidR="00377526" w:rsidRPr="00C63599" w:rsidRDefault="00377526" w:rsidP="008F5131">
            <w:pPr>
              <w:spacing w:after="0"/>
              <w:ind w:right="-993"/>
              <w:jc w:val="left"/>
              <w:rPr>
                <w:rFonts w:ascii="Verdana" w:hAnsi="Verdana" w:cs="Arial"/>
                <w:sz w:val="18"/>
                <w:szCs w:val="18"/>
                <w:lang w:val="en-GB"/>
              </w:rPr>
            </w:pPr>
            <w:r w:rsidRPr="00C63599">
              <w:rPr>
                <w:rFonts w:ascii="Verdana" w:hAnsi="Verdana" w:cs="Arial"/>
                <w:sz w:val="18"/>
                <w:szCs w:val="18"/>
                <w:lang w:val="en-GB"/>
              </w:rPr>
              <w:t>Address</w:t>
            </w:r>
          </w:p>
        </w:tc>
        <w:tc>
          <w:tcPr>
            <w:tcW w:w="2232" w:type="dxa"/>
            <w:shd w:val="clear" w:color="auto" w:fill="FFFFFF"/>
          </w:tcPr>
          <w:p w14:paraId="0DA21007" w14:textId="0A5E2113" w:rsidR="00377526" w:rsidRPr="00C63599" w:rsidRDefault="00377526" w:rsidP="008F5131">
            <w:pPr>
              <w:spacing w:after="0"/>
              <w:ind w:right="-993"/>
              <w:jc w:val="left"/>
              <w:rPr>
                <w:rFonts w:ascii="Verdana" w:hAnsi="Verdana" w:cs="Arial"/>
                <w:sz w:val="18"/>
                <w:szCs w:val="18"/>
                <w:lang w:val="en-GB"/>
              </w:rPr>
            </w:pPr>
          </w:p>
        </w:tc>
        <w:tc>
          <w:tcPr>
            <w:tcW w:w="2232" w:type="dxa"/>
            <w:shd w:val="clear" w:color="auto" w:fill="FFFFFF"/>
          </w:tcPr>
          <w:p w14:paraId="1D4DA081" w14:textId="77777777" w:rsidR="00377526" w:rsidRPr="00C63599" w:rsidRDefault="00377526" w:rsidP="008F5131">
            <w:pPr>
              <w:spacing w:after="0"/>
              <w:ind w:right="-992"/>
              <w:jc w:val="left"/>
              <w:rPr>
                <w:rFonts w:ascii="Verdana" w:hAnsi="Verdana" w:cs="Arial"/>
                <w:sz w:val="18"/>
                <w:szCs w:val="18"/>
                <w:lang w:val="en-GB"/>
              </w:rPr>
            </w:pPr>
            <w:r w:rsidRPr="00C63599">
              <w:rPr>
                <w:rFonts w:ascii="Verdana" w:hAnsi="Verdana" w:cs="Arial"/>
                <w:sz w:val="18"/>
                <w:szCs w:val="18"/>
                <w:lang w:val="en-GB"/>
              </w:rPr>
              <w:t>Country/</w:t>
            </w:r>
            <w:r w:rsidRPr="00C63599">
              <w:rPr>
                <w:rFonts w:ascii="Verdana" w:hAnsi="Verdana" w:cs="Arial"/>
                <w:sz w:val="18"/>
                <w:szCs w:val="18"/>
                <w:lang w:val="en-GB"/>
              </w:rPr>
              <w:br/>
              <w:t>Country code</w:t>
            </w:r>
            <w:r w:rsidRPr="00C63599">
              <w:rPr>
                <w:rStyle w:val="Odkaznavysvetlivku"/>
                <w:rFonts w:ascii="Verdana" w:hAnsi="Verdana" w:cs="Arial"/>
                <w:sz w:val="18"/>
                <w:szCs w:val="18"/>
                <w:lang w:val="en-GB"/>
              </w:rPr>
              <w:endnoteReference w:id="5"/>
            </w:r>
          </w:p>
        </w:tc>
        <w:tc>
          <w:tcPr>
            <w:tcW w:w="2232" w:type="dxa"/>
            <w:shd w:val="clear" w:color="auto" w:fill="FFFFFF"/>
          </w:tcPr>
          <w:p w14:paraId="46134509" w14:textId="6E43F7E8" w:rsidR="00377526" w:rsidRPr="00C63599" w:rsidRDefault="00377526" w:rsidP="008F5131">
            <w:pPr>
              <w:spacing w:after="0"/>
              <w:ind w:right="-993"/>
              <w:jc w:val="left"/>
              <w:rPr>
                <w:rFonts w:ascii="Verdana" w:hAnsi="Verdana" w:cs="Arial"/>
                <w:sz w:val="18"/>
                <w:szCs w:val="18"/>
                <w:lang w:val="en-GB"/>
              </w:rPr>
            </w:pPr>
          </w:p>
        </w:tc>
      </w:tr>
      <w:tr w:rsidR="00377526" w:rsidRPr="00E02718" w14:paraId="01BCE3A5" w14:textId="77777777" w:rsidTr="008F5131">
        <w:tc>
          <w:tcPr>
            <w:tcW w:w="2232" w:type="dxa"/>
            <w:shd w:val="clear" w:color="auto" w:fill="FFFFFF"/>
          </w:tcPr>
          <w:p w14:paraId="46E8E04E" w14:textId="77777777" w:rsidR="00377526" w:rsidRPr="00C63599" w:rsidRDefault="00377526" w:rsidP="008F5131">
            <w:pPr>
              <w:spacing w:after="0"/>
              <w:ind w:right="-993"/>
              <w:jc w:val="left"/>
              <w:rPr>
                <w:rFonts w:ascii="Verdana" w:hAnsi="Verdana" w:cs="Arial"/>
                <w:sz w:val="18"/>
                <w:szCs w:val="18"/>
                <w:lang w:val="en-GB"/>
              </w:rPr>
            </w:pPr>
            <w:r w:rsidRPr="00C63599">
              <w:rPr>
                <w:rFonts w:ascii="Verdana" w:hAnsi="Verdana" w:cs="Arial"/>
                <w:sz w:val="18"/>
                <w:szCs w:val="18"/>
                <w:lang w:val="en-GB"/>
              </w:rPr>
              <w:t xml:space="preserve">Contact person </w:t>
            </w:r>
            <w:r w:rsidRPr="00C63599">
              <w:rPr>
                <w:rFonts w:ascii="Verdana" w:hAnsi="Verdana" w:cs="Arial"/>
                <w:sz w:val="18"/>
                <w:szCs w:val="18"/>
                <w:lang w:val="en-GB"/>
              </w:rPr>
              <w:br/>
              <w:t>name and position</w:t>
            </w:r>
          </w:p>
        </w:tc>
        <w:tc>
          <w:tcPr>
            <w:tcW w:w="2232" w:type="dxa"/>
            <w:shd w:val="clear" w:color="auto" w:fill="FFFFFF"/>
          </w:tcPr>
          <w:p w14:paraId="6EF1FAF5" w14:textId="50B031FB" w:rsidR="00377526" w:rsidRPr="00C63599" w:rsidRDefault="00377526" w:rsidP="00BA16C1">
            <w:pPr>
              <w:spacing w:after="0"/>
              <w:ind w:right="-993"/>
              <w:jc w:val="left"/>
              <w:rPr>
                <w:rFonts w:ascii="Verdana" w:hAnsi="Verdana" w:cs="Arial"/>
                <w:sz w:val="18"/>
                <w:szCs w:val="18"/>
                <w:lang w:val="en-GB"/>
              </w:rPr>
            </w:pPr>
          </w:p>
        </w:tc>
        <w:tc>
          <w:tcPr>
            <w:tcW w:w="2232" w:type="dxa"/>
            <w:shd w:val="clear" w:color="auto" w:fill="FFFFFF"/>
          </w:tcPr>
          <w:p w14:paraId="5435750D" w14:textId="77777777" w:rsidR="00377526" w:rsidRPr="00C63599" w:rsidRDefault="00377526" w:rsidP="008F5131">
            <w:pPr>
              <w:spacing w:after="0"/>
              <w:ind w:right="-993"/>
              <w:jc w:val="left"/>
              <w:rPr>
                <w:rFonts w:ascii="Verdana" w:hAnsi="Verdana" w:cs="Arial"/>
                <w:sz w:val="18"/>
                <w:szCs w:val="18"/>
                <w:lang w:val="fr-BE"/>
              </w:rPr>
            </w:pPr>
            <w:r w:rsidRPr="00C63599">
              <w:rPr>
                <w:rFonts w:ascii="Verdana" w:hAnsi="Verdana" w:cs="Arial"/>
                <w:sz w:val="18"/>
                <w:szCs w:val="18"/>
                <w:lang w:val="fr-BE"/>
              </w:rPr>
              <w:t>Contact person</w:t>
            </w:r>
            <w:r w:rsidRPr="00C63599">
              <w:rPr>
                <w:rFonts w:ascii="Verdana" w:hAnsi="Verdana" w:cs="Arial"/>
                <w:sz w:val="18"/>
                <w:szCs w:val="18"/>
                <w:lang w:val="fr-BE"/>
              </w:rPr>
              <w:br/>
              <w:t>e-mail / phone</w:t>
            </w:r>
          </w:p>
        </w:tc>
        <w:tc>
          <w:tcPr>
            <w:tcW w:w="2232" w:type="dxa"/>
            <w:shd w:val="clear" w:color="auto" w:fill="FFFFFF"/>
          </w:tcPr>
          <w:p w14:paraId="15839A6A" w14:textId="77777777" w:rsidR="00BA16C1" w:rsidRPr="00C63599" w:rsidRDefault="00BA16C1" w:rsidP="008F5131">
            <w:pPr>
              <w:spacing w:after="0"/>
              <w:ind w:right="-993"/>
              <w:jc w:val="left"/>
              <w:rPr>
                <w:rFonts w:ascii="Verdana" w:hAnsi="Verdana" w:cs="Arial"/>
                <w:sz w:val="18"/>
                <w:szCs w:val="18"/>
                <w:lang w:val="fr-BE"/>
              </w:rPr>
            </w:pPr>
          </w:p>
          <w:p w14:paraId="21D84ADE" w14:textId="6B50CADE" w:rsidR="00BA16C1" w:rsidRPr="00C63599" w:rsidRDefault="00BA16C1" w:rsidP="008F5131">
            <w:pPr>
              <w:spacing w:after="0"/>
              <w:ind w:right="-993"/>
              <w:jc w:val="left"/>
              <w:rPr>
                <w:rFonts w:ascii="Verdana" w:hAnsi="Verdana" w:cs="Arial"/>
                <w:sz w:val="18"/>
                <w:szCs w:val="18"/>
                <w:lang w:val="fr-BE"/>
              </w:rPr>
            </w:pPr>
          </w:p>
        </w:tc>
      </w:tr>
    </w:tbl>
    <w:p w14:paraId="4675DEDF" w14:textId="77777777" w:rsidR="00377526" w:rsidRPr="00076EA2" w:rsidRDefault="00377526" w:rsidP="00F8782D">
      <w:pPr>
        <w:spacing w:after="0"/>
        <w:ind w:right="-992"/>
        <w:jc w:val="left"/>
        <w:rPr>
          <w:rFonts w:ascii="Verdana" w:hAnsi="Verdana" w:cs="Arial"/>
          <w:b/>
          <w:color w:val="002060"/>
          <w:sz w:val="16"/>
          <w:szCs w:val="16"/>
          <w:lang w:val="fr-BE"/>
        </w:rPr>
      </w:pPr>
    </w:p>
    <w:p w14:paraId="32F3F81E" w14:textId="6189D79F" w:rsidR="00377526" w:rsidRDefault="00377526" w:rsidP="00876FEA">
      <w:pPr>
        <w:spacing w:after="0"/>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 xml:space="preserve">ing </w:t>
      </w:r>
      <w:r w:rsidR="00BA16C1">
        <w:rPr>
          <w:rFonts w:ascii="Verdana" w:hAnsi="Verdana" w:cs="Arial"/>
          <w:b/>
          <w:color w:val="002060"/>
          <w:szCs w:val="24"/>
          <w:lang w:val="en-GB"/>
        </w:rPr>
        <w:t>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2232"/>
        <w:gridCol w:w="2232"/>
        <w:gridCol w:w="2307"/>
        <w:gridCol w:w="2157"/>
      </w:tblGrid>
      <w:tr w:rsidR="00D97FE7" w:rsidRPr="00450F2F" w14:paraId="344D922F" w14:textId="77777777" w:rsidTr="008F5131">
        <w:trPr>
          <w:trHeight w:val="371"/>
        </w:trPr>
        <w:tc>
          <w:tcPr>
            <w:tcW w:w="2232" w:type="dxa"/>
            <w:shd w:val="clear" w:color="auto" w:fill="FFFFFF"/>
          </w:tcPr>
          <w:p w14:paraId="54825EFB" w14:textId="77777777" w:rsidR="00D97FE7" w:rsidRPr="00C63599" w:rsidRDefault="00D97FE7" w:rsidP="008F5131">
            <w:pPr>
              <w:spacing w:after="0"/>
              <w:jc w:val="left"/>
              <w:rPr>
                <w:rFonts w:ascii="Verdana" w:hAnsi="Verdana" w:cs="Arial"/>
                <w:sz w:val="18"/>
                <w:szCs w:val="18"/>
                <w:lang w:val="en-GB"/>
              </w:rPr>
            </w:pPr>
            <w:r w:rsidRPr="00C63599">
              <w:rPr>
                <w:rFonts w:ascii="Verdana" w:hAnsi="Verdana" w:cs="Arial"/>
                <w:sz w:val="18"/>
                <w:szCs w:val="18"/>
                <w:lang w:val="en-GB"/>
              </w:rPr>
              <w:t xml:space="preserve">Name </w:t>
            </w:r>
          </w:p>
        </w:tc>
        <w:tc>
          <w:tcPr>
            <w:tcW w:w="6696" w:type="dxa"/>
            <w:gridSpan w:val="3"/>
            <w:shd w:val="clear" w:color="auto" w:fill="FFFFFF"/>
          </w:tcPr>
          <w:p w14:paraId="288292FC" w14:textId="051B1F64" w:rsidR="00D97FE7" w:rsidRPr="00C63599" w:rsidRDefault="00450F2F" w:rsidP="008F5131">
            <w:pPr>
              <w:spacing w:after="0"/>
              <w:jc w:val="left"/>
              <w:rPr>
                <w:rFonts w:ascii="Verdana" w:hAnsi="Verdana" w:cs="Arial"/>
                <w:b/>
                <w:sz w:val="18"/>
                <w:szCs w:val="18"/>
                <w:lang w:val="en-GB"/>
              </w:rPr>
            </w:pPr>
            <w:r w:rsidRPr="00C63599">
              <w:rPr>
                <w:rFonts w:ascii="Verdana" w:hAnsi="Verdana" w:cs="Arial"/>
                <w:b/>
                <w:sz w:val="18"/>
                <w:szCs w:val="18"/>
                <w:lang w:val="en-GB"/>
              </w:rPr>
              <w:t>Pavol Jozef Šafárik University in Košice</w:t>
            </w:r>
          </w:p>
        </w:tc>
      </w:tr>
      <w:tr w:rsidR="00377526" w:rsidRPr="007673FA" w14:paraId="2D224C4A" w14:textId="77777777" w:rsidTr="008F5131">
        <w:trPr>
          <w:trHeight w:val="404"/>
        </w:trPr>
        <w:tc>
          <w:tcPr>
            <w:tcW w:w="2232" w:type="dxa"/>
            <w:shd w:val="clear" w:color="auto" w:fill="FFFFFF"/>
          </w:tcPr>
          <w:p w14:paraId="1EEDD73D" w14:textId="77777777" w:rsidR="00377526" w:rsidRPr="00C63599" w:rsidRDefault="00377526" w:rsidP="008F5131">
            <w:pPr>
              <w:spacing w:after="0"/>
              <w:jc w:val="left"/>
              <w:rPr>
                <w:rFonts w:ascii="Verdana" w:hAnsi="Verdana" w:cs="Arial"/>
                <w:sz w:val="18"/>
                <w:szCs w:val="18"/>
                <w:lang w:val="en-GB"/>
              </w:rPr>
            </w:pPr>
            <w:r w:rsidRPr="00C63599">
              <w:rPr>
                <w:rFonts w:ascii="Verdana" w:hAnsi="Verdana" w:cs="Arial"/>
                <w:sz w:val="18"/>
                <w:szCs w:val="18"/>
                <w:lang w:val="en-GB"/>
              </w:rPr>
              <w:t xml:space="preserve">Erasmus code </w:t>
            </w:r>
          </w:p>
          <w:p w14:paraId="2567018C" w14:textId="77777777" w:rsidR="00377526" w:rsidRPr="00C63599" w:rsidRDefault="00377526" w:rsidP="008F5131">
            <w:pPr>
              <w:spacing w:after="0"/>
              <w:jc w:val="left"/>
              <w:rPr>
                <w:rFonts w:ascii="Verdana" w:hAnsi="Verdana" w:cs="Arial"/>
                <w:sz w:val="18"/>
                <w:szCs w:val="18"/>
                <w:lang w:val="en-GB"/>
              </w:rPr>
            </w:pPr>
            <w:r w:rsidRPr="00C63599">
              <w:rPr>
                <w:rFonts w:ascii="Verdana" w:hAnsi="Verdana" w:cs="Arial"/>
                <w:sz w:val="18"/>
                <w:szCs w:val="18"/>
                <w:lang w:val="en-GB"/>
              </w:rPr>
              <w:t>(if applicable)</w:t>
            </w:r>
          </w:p>
          <w:p w14:paraId="7BB32F26" w14:textId="77777777" w:rsidR="00377526" w:rsidRPr="00C63599" w:rsidRDefault="00377526" w:rsidP="008F5131">
            <w:pPr>
              <w:spacing w:after="0"/>
              <w:jc w:val="left"/>
              <w:rPr>
                <w:rFonts w:ascii="Verdana" w:hAnsi="Verdana" w:cs="Arial"/>
                <w:sz w:val="18"/>
                <w:szCs w:val="18"/>
                <w:lang w:val="en-GB"/>
              </w:rPr>
            </w:pPr>
          </w:p>
        </w:tc>
        <w:tc>
          <w:tcPr>
            <w:tcW w:w="2232" w:type="dxa"/>
            <w:shd w:val="clear" w:color="auto" w:fill="FFFFFF"/>
          </w:tcPr>
          <w:p w14:paraId="2424B619" w14:textId="6A5F1F7F" w:rsidR="00377526" w:rsidRPr="00C63599" w:rsidRDefault="00450F2F" w:rsidP="008F5131">
            <w:pPr>
              <w:spacing w:after="0"/>
              <w:jc w:val="left"/>
              <w:rPr>
                <w:rFonts w:ascii="Verdana" w:hAnsi="Verdana" w:cs="Arial"/>
                <w:b/>
                <w:sz w:val="18"/>
                <w:szCs w:val="18"/>
                <w:lang w:val="en-GB"/>
              </w:rPr>
            </w:pPr>
            <w:r w:rsidRPr="00C63599">
              <w:rPr>
                <w:rFonts w:ascii="Verdana" w:hAnsi="Verdana" w:cs="Arial"/>
                <w:b/>
                <w:sz w:val="18"/>
                <w:szCs w:val="18"/>
                <w:lang w:val="en-GB"/>
              </w:rPr>
              <w:t>SK KOSICE02</w:t>
            </w:r>
          </w:p>
        </w:tc>
        <w:tc>
          <w:tcPr>
            <w:tcW w:w="2307" w:type="dxa"/>
            <w:shd w:val="clear" w:color="auto" w:fill="FFFFFF"/>
          </w:tcPr>
          <w:p w14:paraId="2F6AA923" w14:textId="50A31AF7" w:rsidR="00377526" w:rsidRPr="00C63599" w:rsidRDefault="009F32D0" w:rsidP="008F5131">
            <w:pPr>
              <w:spacing w:after="0"/>
              <w:jc w:val="left"/>
              <w:rPr>
                <w:rFonts w:ascii="Verdana" w:hAnsi="Verdana" w:cs="Arial"/>
                <w:sz w:val="18"/>
                <w:szCs w:val="18"/>
                <w:lang w:val="en-GB"/>
              </w:rPr>
            </w:pPr>
            <w:r w:rsidRPr="00C63599">
              <w:rPr>
                <w:rFonts w:ascii="Verdana" w:hAnsi="Verdana" w:cs="Arial"/>
                <w:sz w:val="18"/>
                <w:szCs w:val="18"/>
                <w:lang w:val="en-GB"/>
              </w:rPr>
              <w:t>Faculty/</w:t>
            </w:r>
            <w:r w:rsidR="00377526" w:rsidRPr="00C63599">
              <w:rPr>
                <w:rFonts w:ascii="Verdana" w:hAnsi="Verdana" w:cs="Arial"/>
                <w:sz w:val="18"/>
                <w:szCs w:val="18"/>
                <w:lang w:val="en-GB"/>
              </w:rPr>
              <w:t>Department</w:t>
            </w:r>
          </w:p>
        </w:tc>
        <w:tc>
          <w:tcPr>
            <w:tcW w:w="2157" w:type="dxa"/>
            <w:shd w:val="clear" w:color="auto" w:fill="FFFFFF"/>
          </w:tcPr>
          <w:p w14:paraId="29E76534" w14:textId="2D22D699" w:rsidR="008F5131" w:rsidRPr="00C63599" w:rsidRDefault="008F5131" w:rsidP="005505BA">
            <w:pPr>
              <w:spacing w:after="0"/>
              <w:jc w:val="left"/>
              <w:rPr>
                <w:rFonts w:ascii="Verdana" w:hAnsi="Verdana" w:cs="Arial"/>
                <w:sz w:val="18"/>
                <w:szCs w:val="18"/>
                <w:lang w:val="en-GB"/>
              </w:rPr>
            </w:pPr>
          </w:p>
        </w:tc>
      </w:tr>
      <w:tr w:rsidR="00377526" w:rsidRPr="007673FA" w14:paraId="7AE578A7" w14:textId="77777777" w:rsidTr="008F5131">
        <w:trPr>
          <w:trHeight w:val="559"/>
        </w:trPr>
        <w:tc>
          <w:tcPr>
            <w:tcW w:w="2232" w:type="dxa"/>
            <w:shd w:val="clear" w:color="auto" w:fill="FFFFFF"/>
          </w:tcPr>
          <w:p w14:paraId="17D588E7" w14:textId="77777777" w:rsidR="00377526" w:rsidRPr="00C63599" w:rsidRDefault="00377526" w:rsidP="008F5131">
            <w:pPr>
              <w:spacing w:after="0"/>
              <w:jc w:val="left"/>
              <w:rPr>
                <w:rFonts w:ascii="Verdana" w:hAnsi="Verdana" w:cs="Arial"/>
                <w:sz w:val="18"/>
                <w:szCs w:val="18"/>
                <w:lang w:val="en-GB"/>
              </w:rPr>
            </w:pPr>
            <w:r w:rsidRPr="00C63599">
              <w:rPr>
                <w:rFonts w:ascii="Verdana" w:hAnsi="Verdana" w:cs="Arial"/>
                <w:sz w:val="18"/>
                <w:szCs w:val="18"/>
                <w:lang w:val="en-GB"/>
              </w:rPr>
              <w:t>Address</w:t>
            </w:r>
          </w:p>
        </w:tc>
        <w:tc>
          <w:tcPr>
            <w:tcW w:w="2232" w:type="dxa"/>
            <w:shd w:val="clear" w:color="auto" w:fill="FFFFFF"/>
          </w:tcPr>
          <w:p w14:paraId="75F1CD79" w14:textId="432C18AD" w:rsidR="008F5131" w:rsidRPr="00C63599" w:rsidRDefault="00450F2F" w:rsidP="008F5131">
            <w:pPr>
              <w:spacing w:after="0"/>
              <w:jc w:val="left"/>
              <w:rPr>
                <w:rFonts w:ascii="Verdana" w:hAnsi="Verdana" w:cs="Arial"/>
                <w:sz w:val="18"/>
                <w:szCs w:val="18"/>
                <w:lang w:val="en-GB"/>
              </w:rPr>
            </w:pPr>
            <w:r w:rsidRPr="00C63599">
              <w:rPr>
                <w:rFonts w:ascii="Verdana" w:hAnsi="Verdana" w:cs="Arial"/>
                <w:sz w:val="18"/>
                <w:szCs w:val="18"/>
                <w:lang w:val="en-GB"/>
              </w:rPr>
              <w:t>Šrobárova 2, 04180 Košice</w:t>
            </w:r>
            <w:r w:rsidR="00593120">
              <w:rPr>
                <w:rFonts w:ascii="Verdana" w:hAnsi="Verdana" w:cs="Arial"/>
                <w:sz w:val="18"/>
                <w:szCs w:val="18"/>
                <w:lang w:val="en-GB"/>
              </w:rPr>
              <w:t>, Slovakia</w:t>
            </w:r>
            <w:bookmarkStart w:id="0" w:name="_GoBack"/>
            <w:bookmarkEnd w:id="0"/>
          </w:p>
        </w:tc>
        <w:tc>
          <w:tcPr>
            <w:tcW w:w="2307" w:type="dxa"/>
            <w:shd w:val="clear" w:color="auto" w:fill="FFFFFF"/>
          </w:tcPr>
          <w:p w14:paraId="586486B4" w14:textId="77777777" w:rsidR="00377526" w:rsidRPr="00C63599" w:rsidRDefault="00377526" w:rsidP="008F5131">
            <w:pPr>
              <w:spacing w:after="0"/>
              <w:jc w:val="left"/>
              <w:rPr>
                <w:rFonts w:ascii="Verdana" w:hAnsi="Verdana" w:cs="Arial"/>
                <w:sz w:val="18"/>
                <w:szCs w:val="18"/>
                <w:lang w:val="en-GB"/>
              </w:rPr>
            </w:pPr>
            <w:r w:rsidRPr="00C63599">
              <w:rPr>
                <w:rFonts w:ascii="Verdana" w:hAnsi="Verdana" w:cs="Arial"/>
                <w:sz w:val="18"/>
                <w:szCs w:val="18"/>
                <w:lang w:val="en-GB"/>
              </w:rPr>
              <w:t>Country/</w:t>
            </w:r>
            <w:r w:rsidRPr="00C63599">
              <w:rPr>
                <w:rFonts w:ascii="Verdana" w:hAnsi="Verdana" w:cs="Arial"/>
                <w:sz w:val="18"/>
                <w:szCs w:val="18"/>
                <w:lang w:val="en-GB"/>
              </w:rPr>
              <w:br/>
              <w:t>Country code</w:t>
            </w:r>
          </w:p>
        </w:tc>
        <w:tc>
          <w:tcPr>
            <w:tcW w:w="2157" w:type="dxa"/>
            <w:shd w:val="clear" w:color="auto" w:fill="FFFFFF"/>
          </w:tcPr>
          <w:p w14:paraId="23908906" w14:textId="65BD179C" w:rsidR="00377526" w:rsidRPr="00C63599" w:rsidRDefault="00450F2F" w:rsidP="008F5131">
            <w:pPr>
              <w:spacing w:after="0"/>
              <w:jc w:val="left"/>
              <w:rPr>
                <w:rFonts w:ascii="Verdana" w:hAnsi="Verdana" w:cs="Arial"/>
                <w:sz w:val="18"/>
                <w:szCs w:val="18"/>
                <w:lang w:val="en-GB"/>
              </w:rPr>
            </w:pPr>
            <w:r w:rsidRPr="00C63599">
              <w:rPr>
                <w:rFonts w:ascii="Verdana" w:hAnsi="Verdana" w:cs="Arial"/>
                <w:sz w:val="18"/>
                <w:szCs w:val="18"/>
                <w:lang w:val="en-GB"/>
              </w:rPr>
              <w:t>Slovakia/SK</w:t>
            </w:r>
          </w:p>
        </w:tc>
      </w:tr>
      <w:tr w:rsidR="00377526" w:rsidRPr="003D0705" w14:paraId="3950F746" w14:textId="77777777" w:rsidTr="008F5131">
        <w:tc>
          <w:tcPr>
            <w:tcW w:w="2232" w:type="dxa"/>
            <w:shd w:val="clear" w:color="auto" w:fill="FFFFFF"/>
          </w:tcPr>
          <w:p w14:paraId="505297D4" w14:textId="77777777" w:rsidR="00377526" w:rsidRPr="00C63599" w:rsidRDefault="00377526" w:rsidP="008F5131">
            <w:pPr>
              <w:spacing w:after="0"/>
              <w:jc w:val="left"/>
              <w:rPr>
                <w:rFonts w:ascii="Verdana" w:hAnsi="Verdana" w:cs="Arial"/>
                <w:sz w:val="18"/>
                <w:szCs w:val="18"/>
                <w:lang w:val="en-GB"/>
              </w:rPr>
            </w:pPr>
            <w:r w:rsidRPr="00C63599">
              <w:rPr>
                <w:rFonts w:ascii="Verdana" w:hAnsi="Verdana" w:cs="Arial"/>
                <w:sz w:val="18"/>
                <w:szCs w:val="18"/>
                <w:lang w:val="en-GB"/>
              </w:rPr>
              <w:t>Contact person,</w:t>
            </w:r>
            <w:r w:rsidRPr="00C63599">
              <w:rPr>
                <w:rFonts w:ascii="Verdana" w:hAnsi="Verdana" w:cs="Arial"/>
                <w:sz w:val="18"/>
                <w:szCs w:val="18"/>
                <w:lang w:val="en-GB"/>
              </w:rPr>
              <w:br/>
              <w:t>name and position</w:t>
            </w:r>
          </w:p>
        </w:tc>
        <w:tc>
          <w:tcPr>
            <w:tcW w:w="2232" w:type="dxa"/>
            <w:shd w:val="clear" w:color="auto" w:fill="FFFFFF"/>
          </w:tcPr>
          <w:p w14:paraId="70DBFD79" w14:textId="77777777" w:rsidR="00450F2F" w:rsidRPr="00C63599" w:rsidRDefault="00450F2F" w:rsidP="00450F2F">
            <w:pPr>
              <w:spacing w:after="0"/>
              <w:jc w:val="left"/>
              <w:rPr>
                <w:rFonts w:ascii="Verdana" w:hAnsi="Verdana" w:cs="Arial"/>
                <w:sz w:val="18"/>
                <w:szCs w:val="18"/>
                <w:lang w:val="en-GB"/>
              </w:rPr>
            </w:pPr>
            <w:r w:rsidRPr="00C63599">
              <w:rPr>
                <w:rFonts w:ascii="Verdana" w:hAnsi="Verdana" w:cs="Arial"/>
                <w:sz w:val="18"/>
                <w:szCs w:val="18"/>
                <w:lang w:val="en-GB"/>
              </w:rPr>
              <w:t>Veronika Petruňová</w:t>
            </w:r>
          </w:p>
          <w:p w14:paraId="4297FEB9" w14:textId="77777777" w:rsidR="00450F2F" w:rsidRPr="00C63599" w:rsidRDefault="00450F2F" w:rsidP="00450F2F">
            <w:pPr>
              <w:spacing w:after="0"/>
              <w:ind w:right="-993"/>
              <w:jc w:val="left"/>
              <w:rPr>
                <w:rFonts w:ascii="Verdana" w:hAnsi="Verdana" w:cs="Arial"/>
                <w:sz w:val="18"/>
                <w:szCs w:val="18"/>
                <w:lang w:val="en-GB"/>
              </w:rPr>
            </w:pPr>
            <w:r w:rsidRPr="00C63599">
              <w:rPr>
                <w:rFonts w:ascii="Verdana" w:hAnsi="Verdana" w:cs="Arial"/>
                <w:sz w:val="18"/>
                <w:szCs w:val="18"/>
                <w:lang w:val="en-GB"/>
              </w:rPr>
              <w:t xml:space="preserve">International </w:t>
            </w:r>
          </w:p>
          <w:p w14:paraId="0B976EEB" w14:textId="5C13CB1C" w:rsidR="00876FEA" w:rsidRPr="00C63599" w:rsidRDefault="00450F2F" w:rsidP="00450F2F">
            <w:pPr>
              <w:spacing w:after="0"/>
              <w:jc w:val="left"/>
              <w:rPr>
                <w:rFonts w:ascii="Verdana" w:hAnsi="Verdana" w:cs="Arial"/>
                <w:sz w:val="18"/>
                <w:szCs w:val="18"/>
                <w:lang w:val="en-GB"/>
              </w:rPr>
            </w:pPr>
            <w:r w:rsidRPr="00C63599">
              <w:rPr>
                <w:rFonts w:ascii="Verdana" w:hAnsi="Verdana" w:cs="Arial"/>
                <w:sz w:val="18"/>
                <w:szCs w:val="18"/>
                <w:lang w:val="en-GB"/>
              </w:rPr>
              <w:t>Relations Office</w:t>
            </w:r>
          </w:p>
        </w:tc>
        <w:tc>
          <w:tcPr>
            <w:tcW w:w="2307" w:type="dxa"/>
            <w:shd w:val="clear" w:color="auto" w:fill="FFFFFF"/>
          </w:tcPr>
          <w:p w14:paraId="4B86EB1D" w14:textId="77777777" w:rsidR="00377526" w:rsidRPr="00C63599" w:rsidRDefault="00377526" w:rsidP="008F5131">
            <w:pPr>
              <w:spacing w:after="0"/>
              <w:jc w:val="left"/>
              <w:rPr>
                <w:rFonts w:ascii="Verdana" w:hAnsi="Verdana" w:cs="Arial"/>
                <w:sz w:val="18"/>
                <w:szCs w:val="18"/>
                <w:lang w:val="fr-BE"/>
              </w:rPr>
            </w:pPr>
            <w:r w:rsidRPr="00C63599">
              <w:rPr>
                <w:rFonts w:ascii="Verdana" w:hAnsi="Verdana" w:cs="Arial"/>
                <w:sz w:val="18"/>
                <w:szCs w:val="18"/>
                <w:lang w:val="fr-BE"/>
              </w:rPr>
              <w:t>Contact person</w:t>
            </w:r>
            <w:r w:rsidRPr="00C63599">
              <w:rPr>
                <w:rFonts w:ascii="Verdana" w:hAnsi="Verdana" w:cs="Arial"/>
                <w:sz w:val="18"/>
                <w:szCs w:val="18"/>
                <w:lang w:val="fr-BE"/>
              </w:rPr>
              <w:br/>
              <w:t>e-mail / phone</w:t>
            </w:r>
          </w:p>
        </w:tc>
        <w:tc>
          <w:tcPr>
            <w:tcW w:w="2157" w:type="dxa"/>
            <w:shd w:val="clear" w:color="auto" w:fill="FFFFFF"/>
          </w:tcPr>
          <w:p w14:paraId="02F8C2C3" w14:textId="77777777" w:rsidR="00876FEA" w:rsidRPr="00C63599" w:rsidRDefault="00450F2F" w:rsidP="008F5131">
            <w:pPr>
              <w:spacing w:after="0"/>
              <w:jc w:val="left"/>
              <w:rPr>
                <w:rFonts w:ascii="Verdana" w:hAnsi="Verdana" w:cs="Arial"/>
                <w:sz w:val="18"/>
                <w:szCs w:val="18"/>
                <w:lang w:val="fr-BE"/>
              </w:rPr>
            </w:pPr>
            <w:r w:rsidRPr="00C63599">
              <w:rPr>
                <w:rFonts w:ascii="Verdana" w:hAnsi="Verdana" w:cs="Arial"/>
                <w:sz w:val="18"/>
                <w:szCs w:val="18"/>
                <w:lang w:val="fr-BE"/>
              </w:rPr>
              <w:t>veronika.petrunova@upjs.sk</w:t>
            </w:r>
          </w:p>
          <w:p w14:paraId="11F684CA" w14:textId="69C731A5" w:rsidR="00450F2F" w:rsidRPr="00C63599" w:rsidRDefault="00450F2F" w:rsidP="008F5131">
            <w:pPr>
              <w:spacing w:after="0"/>
              <w:jc w:val="left"/>
              <w:rPr>
                <w:rFonts w:ascii="Verdana" w:hAnsi="Verdana" w:cs="Arial"/>
                <w:sz w:val="18"/>
                <w:szCs w:val="18"/>
                <w:lang w:val="fr-BE"/>
              </w:rPr>
            </w:pPr>
            <w:r w:rsidRPr="00C63599">
              <w:rPr>
                <w:rFonts w:ascii="Verdana" w:hAnsi="Verdana" w:cs="Arial"/>
                <w:sz w:val="18"/>
                <w:szCs w:val="18"/>
                <w:lang w:val="fr-BE"/>
              </w:rPr>
              <w:t>+421 55 234 1679</w:t>
            </w:r>
          </w:p>
        </w:tc>
      </w:tr>
      <w:tr w:rsidR="00377526" w:rsidRPr="00DD35B7" w14:paraId="676C4152" w14:textId="77777777" w:rsidTr="008F5131">
        <w:trPr>
          <w:trHeight w:val="518"/>
        </w:trPr>
        <w:tc>
          <w:tcPr>
            <w:tcW w:w="2232" w:type="dxa"/>
            <w:shd w:val="clear" w:color="auto" w:fill="FFFFFF"/>
          </w:tcPr>
          <w:p w14:paraId="722B139D" w14:textId="10926172" w:rsidR="00377526" w:rsidRPr="00C63599" w:rsidRDefault="00BA16C1" w:rsidP="008F5131">
            <w:pPr>
              <w:spacing w:after="0"/>
              <w:jc w:val="left"/>
              <w:rPr>
                <w:rFonts w:ascii="Verdana" w:hAnsi="Verdana" w:cs="Arial"/>
                <w:sz w:val="18"/>
                <w:szCs w:val="18"/>
                <w:lang w:val="en-GB"/>
              </w:rPr>
            </w:pPr>
            <w:r w:rsidRPr="00C63599">
              <w:rPr>
                <w:rFonts w:ascii="Verdana" w:hAnsi="Verdana" w:cs="Arial"/>
                <w:sz w:val="18"/>
                <w:szCs w:val="18"/>
                <w:lang w:val="en-GB"/>
              </w:rPr>
              <w:t>Type of organization</w:t>
            </w:r>
            <w:r w:rsidR="00377526" w:rsidRPr="00C63599">
              <w:rPr>
                <w:rFonts w:ascii="Verdana" w:hAnsi="Verdana" w:cs="Arial"/>
                <w:sz w:val="18"/>
                <w:szCs w:val="18"/>
                <w:lang w:val="en-GB"/>
              </w:rPr>
              <w:t>:</w:t>
            </w:r>
          </w:p>
          <w:p w14:paraId="799C7068" w14:textId="77777777" w:rsidR="00377526" w:rsidRPr="00C63599" w:rsidRDefault="001A5D45" w:rsidP="008F5131">
            <w:pPr>
              <w:spacing w:after="0"/>
              <w:jc w:val="left"/>
              <w:rPr>
                <w:rFonts w:ascii="Verdana" w:hAnsi="Verdana" w:cs="Arial"/>
                <w:sz w:val="18"/>
                <w:szCs w:val="18"/>
                <w:lang w:val="en-GB"/>
              </w:rPr>
            </w:pPr>
            <w:r w:rsidRPr="00C63599" w:rsidDel="001A5D45">
              <w:rPr>
                <w:rFonts w:ascii="Verdana" w:hAnsi="Verdana" w:cs="Arial"/>
                <w:sz w:val="18"/>
                <w:szCs w:val="18"/>
                <w:lang w:val="en-GB"/>
              </w:rPr>
              <w:t xml:space="preserve"> </w:t>
            </w:r>
          </w:p>
        </w:tc>
        <w:tc>
          <w:tcPr>
            <w:tcW w:w="2232" w:type="dxa"/>
            <w:shd w:val="clear" w:color="auto" w:fill="FFFFFF"/>
          </w:tcPr>
          <w:p w14:paraId="01914816" w14:textId="5A4B2A99" w:rsidR="00377526" w:rsidRPr="00C63599" w:rsidRDefault="00BA16C1" w:rsidP="008F5131">
            <w:pPr>
              <w:spacing w:after="0"/>
              <w:jc w:val="left"/>
              <w:rPr>
                <w:rFonts w:ascii="Verdana" w:hAnsi="Verdana" w:cs="Arial"/>
                <w:sz w:val="18"/>
                <w:szCs w:val="18"/>
                <w:lang w:val="en-GB"/>
              </w:rPr>
            </w:pPr>
            <w:r w:rsidRPr="00C63599">
              <w:rPr>
                <w:rFonts w:ascii="Verdana" w:hAnsi="Verdana" w:cs="Arial"/>
                <w:sz w:val="18"/>
                <w:szCs w:val="18"/>
                <w:lang w:val="en-GB"/>
              </w:rPr>
              <w:t>N/A</w:t>
            </w:r>
          </w:p>
        </w:tc>
        <w:tc>
          <w:tcPr>
            <w:tcW w:w="2307" w:type="dxa"/>
            <w:shd w:val="clear" w:color="auto" w:fill="FFFFFF"/>
          </w:tcPr>
          <w:p w14:paraId="3D8722AC" w14:textId="294A5FBA" w:rsidR="00D97FE7" w:rsidRPr="00C63599" w:rsidRDefault="00BA16C1" w:rsidP="008F5131">
            <w:pPr>
              <w:spacing w:after="0"/>
              <w:jc w:val="left"/>
              <w:rPr>
                <w:rFonts w:ascii="Verdana" w:hAnsi="Verdana" w:cs="Arial"/>
                <w:sz w:val="18"/>
                <w:szCs w:val="18"/>
                <w:lang w:val="en-GB"/>
              </w:rPr>
            </w:pPr>
            <w:r w:rsidRPr="00C63599">
              <w:rPr>
                <w:rFonts w:ascii="Verdana" w:hAnsi="Verdana" w:cs="Arial"/>
                <w:sz w:val="18"/>
                <w:szCs w:val="18"/>
                <w:lang w:val="en-GB"/>
              </w:rPr>
              <w:t>Size of organization</w:t>
            </w:r>
          </w:p>
          <w:p w14:paraId="044A008C" w14:textId="77777777" w:rsidR="004C7388" w:rsidRPr="00C63599" w:rsidRDefault="00D97FE7" w:rsidP="008F5131">
            <w:pPr>
              <w:spacing w:after="0"/>
              <w:jc w:val="left"/>
              <w:rPr>
                <w:rFonts w:ascii="Verdana" w:hAnsi="Verdana" w:cs="Arial"/>
                <w:sz w:val="18"/>
                <w:szCs w:val="18"/>
                <w:lang w:val="en-GB"/>
              </w:rPr>
            </w:pPr>
            <w:r w:rsidRPr="00C63599">
              <w:rPr>
                <w:rFonts w:ascii="Verdana" w:hAnsi="Verdana" w:cs="Arial"/>
                <w:sz w:val="18"/>
                <w:szCs w:val="18"/>
                <w:lang w:val="en-GB"/>
              </w:rPr>
              <w:t>(if applicable)</w:t>
            </w:r>
          </w:p>
        </w:tc>
        <w:tc>
          <w:tcPr>
            <w:tcW w:w="2157" w:type="dxa"/>
            <w:shd w:val="clear" w:color="auto" w:fill="FFFFFF"/>
          </w:tcPr>
          <w:p w14:paraId="2603B48E" w14:textId="77777777" w:rsidR="00E915B6" w:rsidRPr="00C63599" w:rsidRDefault="005A6F31" w:rsidP="008F5131">
            <w:pPr>
              <w:spacing w:after="0"/>
              <w:jc w:val="left"/>
              <w:rPr>
                <w:rFonts w:ascii="Verdana" w:hAnsi="Verdana" w:cs="Arial"/>
                <w:sz w:val="18"/>
                <w:szCs w:val="18"/>
                <w:lang w:val="en-GB"/>
              </w:rPr>
            </w:pPr>
            <w:sdt>
              <w:sdtPr>
                <w:rPr>
                  <w:rFonts w:ascii="Verdana" w:hAnsi="Verdana" w:cs="Arial"/>
                  <w:sz w:val="18"/>
                  <w:szCs w:val="18"/>
                  <w:lang w:val="en-GB"/>
                </w:rPr>
                <w:id w:val="-2011907041"/>
              </w:sdtPr>
              <w:sdtEndPr/>
              <w:sdtContent>
                <w:r w:rsidR="00404952" w:rsidRPr="00C63599">
                  <w:rPr>
                    <w:rFonts w:ascii="Segoe UI Symbol" w:eastAsia="MS Gothic" w:hAnsi="Segoe UI Symbol" w:cs="Segoe UI Symbol"/>
                    <w:sz w:val="18"/>
                    <w:szCs w:val="18"/>
                    <w:lang w:val="en-GB"/>
                  </w:rPr>
                  <w:t>☐</w:t>
                </w:r>
              </w:sdtContent>
            </w:sdt>
            <w:r w:rsidR="00E915B6" w:rsidRPr="00C63599">
              <w:rPr>
                <w:rFonts w:ascii="Verdana" w:hAnsi="Verdana" w:cs="Arial"/>
                <w:sz w:val="18"/>
                <w:szCs w:val="18"/>
                <w:lang w:val="en-GB"/>
              </w:rPr>
              <w:t>&lt;250 employees</w:t>
            </w:r>
          </w:p>
          <w:p w14:paraId="7732802D" w14:textId="77777777" w:rsidR="00377526" w:rsidRPr="00C63599" w:rsidRDefault="005A6F31" w:rsidP="008F5131">
            <w:pPr>
              <w:spacing w:after="0"/>
              <w:jc w:val="left"/>
              <w:rPr>
                <w:rFonts w:ascii="Verdana" w:hAnsi="Verdana" w:cs="Arial"/>
                <w:sz w:val="18"/>
                <w:szCs w:val="18"/>
                <w:lang w:val="en-GB"/>
              </w:rPr>
            </w:pPr>
            <w:sdt>
              <w:sdtPr>
                <w:rPr>
                  <w:rFonts w:ascii="Verdana" w:hAnsi="Verdana" w:cs="Arial"/>
                  <w:sz w:val="18"/>
                  <w:szCs w:val="18"/>
                  <w:lang w:val="en-GB"/>
                </w:rPr>
                <w:id w:val="-1483542654"/>
              </w:sdtPr>
              <w:sdtEndPr/>
              <w:sdtContent>
                <w:r w:rsidR="00404952" w:rsidRPr="00C63599">
                  <w:rPr>
                    <w:rFonts w:ascii="Segoe UI Symbol" w:eastAsia="MS Gothic" w:hAnsi="Segoe UI Symbol" w:cs="Segoe UI Symbol"/>
                    <w:sz w:val="18"/>
                    <w:szCs w:val="18"/>
                    <w:lang w:val="en-GB"/>
                  </w:rPr>
                  <w:t>☐</w:t>
                </w:r>
              </w:sdtContent>
            </w:sdt>
            <w:r w:rsidR="00E915B6" w:rsidRPr="00C63599">
              <w:rPr>
                <w:rFonts w:ascii="Verdana" w:hAnsi="Verdana" w:cs="Arial"/>
                <w:sz w:val="18"/>
                <w:szCs w:val="18"/>
                <w:lang w:val="en-GB"/>
              </w:rPr>
              <w:t>&gt;250 employees</w:t>
            </w:r>
          </w:p>
        </w:tc>
      </w:tr>
    </w:tbl>
    <w:p w14:paraId="3F12D41C" w14:textId="77777777" w:rsidR="00967A21" w:rsidRPr="00E2199B" w:rsidRDefault="00967A21" w:rsidP="00654677">
      <w:pPr>
        <w:pStyle w:val="Text4"/>
        <w:pBdr>
          <w:bottom w:val="single" w:sz="6" w:space="0" w:color="auto"/>
        </w:pBdr>
        <w:ind w:left="0"/>
        <w:rPr>
          <w:lang w:val="en-GB"/>
        </w:rPr>
      </w:pPr>
    </w:p>
    <w:p w14:paraId="50601089" w14:textId="77777777" w:rsidR="00967A21" w:rsidRDefault="00967A21" w:rsidP="00967A21">
      <w:pPr>
        <w:pStyle w:val="Nadpis4"/>
        <w:keepNext w:val="0"/>
        <w:numPr>
          <w:ilvl w:val="0"/>
          <w:numId w:val="0"/>
        </w:numPr>
        <w:jc w:val="left"/>
        <w:rPr>
          <w:rFonts w:ascii="Verdana" w:hAnsi="Verdana" w:cs="Arial"/>
          <w:sz w:val="20"/>
          <w:lang w:val="en-GB"/>
        </w:rPr>
      </w:pPr>
      <w:r>
        <w:rPr>
          <w:rFonts w:ascii="Verdana" w:hAnsi="Verdana" w:cs="Arial"/>
          <w:sz w:val="20"/>
          <w:lang w:val="en-GB"/>
        </w:rPr>
        <w:t>For guidelines, please lo</w:t>
      </w:r>
      <w:r w:rsidR="002C6870">
        <w:rPr>
          <w:rFonts w:ascii="Verdana" w:hAnsi="Verdana" w:cs="Arial"/>
          <w:sz w:val="20"/>
          <w:lang w:val="en-GB"/>
        </w:rPr>
        <w:t>ok at the end notes on page 3.</w:t>
      </w:r>
    </w:p>
    <w:p w14:paraId="106733DC" w14:textId="77777777" w:rsidR="00F550D9" w:rsidRPr="00F550D9" w:rsidRDefault="00377526" w:rsidP="00F550D9">
      <w:pPr>
        <w:pStyle w:val="Nadpis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623D3B76" w14:textId="77777777" w:rsidR="004F2CA0" w:rsidRDefault="00377526" w:rsidP="004A4118">
      <w:pPr>
        <w:pStyle w:val="Nadpis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621F1514" w14:textId="77777777" w:rsidR="003C59B7" w:rsidRP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450F2F" w14:paraId="4EEB8578" w14:textId="77777777" w:rsidTr="007E5D32">
        <w:trPr>
          <w:jc w:val="center"/>
        </w:trPr>
        <w:tc>
          <w:tcPr>
            <w:tcW w:w="8763" w:type="dxa"/>
            <w:shd w:val="clear" w:color="auto" w:fill="FFFFFF"/>
            <w:hideMark/>
          </w:tcPr>
          <w:p w14:paraId="5D7879BB" w14:textId="77777777" w:rsidR="00F550D9" w:rsidRPr="00C63599" w:rsidRDefault="00377526" w:rsidP="00482A4F">
            <w:pPr>
              <w:spacing w:before="240" w:after="120"/>
              <w:ind w:left="-6" w:firstLine="6"/>
              <w:rPr>
                <w:rFonts w:ascii="Verdana" w:hAnsi="Verdana" w:cs="Calibri"/>
                <w:b/>
                <w:sz w:val="20"/>
                <w:lang w:val="en-GB"/>
              </w:rPr>
            </w:pPr>
            <w:r w:rsidRPr="00C63599">
              <w:rPr>
                <w:rFonts w:ascii="Verdana" w:hAnsi="Verdana" w:cs="Calibri"/>
                <w:b/>
                <w:sz w:val="20"/>
                <w:lang w:val="en-GB"/>
              </w:rPr>
              <w:t>Overall objectives of the mobility:</w:t>
            </w:r>
          </w:p>
          <w:p w14:paraId="71E2D020" w14:textId="77777777" w:rsidR="008F1CA2" w:rsidRPr="00C63599" w:rsidRDefault="008F1CA2" w:rsidP="00F550D9">
            <w:pPr>
              <w:spacing w:before="240" w:after="120"/>
              <w:ind w:left="-6" w:firstLine="6"/>
              <w:rPr>
                <w:rFonts w:ascii="Verdana" w:hAnsi="Verdana" w:cs="Calibri"/>
                <w:sz w:val="20"/>
                <w:lang w:val="en-GB"/>
              </w:rPr>
            </w:pPr>
          </w:p>
          <w:p w14:paraId="2557499F" w14:textId="77777777" w:rsidR="008F1CA2" w:rsidRPr="00C63599" w:rsidRDefault="008F1CA2" w:rsidP="004A4118">
            <w:pPr>
              <w:spacing w:before="240" w:after="120"/>
              <w:rPr>
                <w:rFonts w:ascii="Verdana" w:hAnsi="Verdana" w:cs="Calibri"/>
                <w:sz w:val="20"/>
                <w:lang w:val="en-GB"/>
              </w:rPr>
            </w:pPr>
          </w:p>
          <w:p w14:paraId="20B0251E" w14:textId="77777777" w:rsidR="008F1CA2" w:rsidRPr="00C63599" w:rsidRDefault="008F1CA2" w:rsidP="00482A4F">
            <w:pPr>
              <w:spacing w:before="240" w:after="120"/>
              <w:ind w:left="-6" w:firstLine="6"/>
              <w:rPr>
                <w:rFonts w:ascii="Verdana" w:hAnsi="Verdana" w:cs="Calibri"/>
                <w:sz w:val="20"/>
                <w:lang w:val="en-GB"/>
              </w:rPr>
            </w:pPr>
          </w:p>
          <w:p w14:paraId="208CA6E6" w14:textId="77777777" w:rsidR="00D302B8" w:rsidRPr="00C63599" w:rsidRDefault="00D302B8" w:rsidP="00F550D9">
            <w:pPr>
              <w:spacing w:before="240" w:after="120"/>
              <w:ind w:left="-6" w:firstLine="6"/>
              <w:rPr>
                <w:rFonts w:ascii="Verdana" w:hAnsi="Verdana" w:cs="Calibri"/>
                <w:sz w:val="20"/>
                <w:lang w:val="en-GB"/>
              </w:rPr>
            </w:pPr>
          </w:p>
        </w:tc>
      </w:tr>
      <w:tr w:rsidR="00377526" w:rsidRPr="00450F2F" w14:paraId="43C4F3AB" w14:textId="77777777" w:rsidTr="007E5D32">
        <w:trPr>
          <w:jc w:val="center"/>
        </w:trPr>
        <w:tc>
          <w:tcPr>
            <w:tcW w:w="8763" w:type="dxa"/>
            <w:shd w:val="clear" w:color="auto" w:fill="FFFFFF"/>
            <w:hideMark/>
          </w:tcPr>
          <w:p w14:paraId="3C6C241C" w14:textId="77777777" w:rsidR="00377526" w:rsidRPr="00C63599" w:rsidRDefault="00377526" w:rsidP="00D97FE7">
            <w:pPr>
              <w:spacing w:before="240" w:after="120"/>
              <w:ind w:left="-6" w:firstLine="6"/>
              <w:rPr>
                <w:rFonts w:ascii="Verdana" w:hAnsi="Verdana" w:cs="Calibri"/>
                <w:b/>
                <w:sz w:val="20"/>
                <w:lang w:val="en-GB"/>
              </w:rPr>
            </w:pPr>
            <w:r w:rsidRPr="00C63599">
              <w:rPr>
                <w:rFonts w:ascii="Verdana" w:hAnsi="Verdana" w:cs="Calibri"/>
                <w:b/>
                <w:sz w:val="20"/>
                <w:lang w:val="en-GB"/>
              </w:rPr>
              <w:t>Added value of the mobility (</w:t>
            </w:r>
            <w:r w:rsidR="00D97FE7" w:rsidRPr="00C63599">
              <w:rPr>
                <w:rFonts w:ascii="Verdana" w:hAnsi="Verdana" w:cs="Calibri"/>
                <w:b/>
                <w:sz w:val="20"/>
                <w:lang w:val="en-GB"/>
              </w:rPr>
              <w:t xml:space="preserve">in the context of the modernisation and internationalisation strategies of </w:t>
            </w:r>
            <w:r w:rsidRPr="00C63599">
              <w:rPr>
                <w:rFonts w:ascii="Verdana" w:hAnsi="Verdana" w:cs="Calibri"/>
                <w:b/>
                <w:sz w:val="20"/>
                <w:lang w:val="en-GB"/>
              </w:rPr>
              <w:t>the institutions involved):</w:t>
            </w:r>
          </w:p>
          <w:p w14:paraId="1BB22602" w14:textId="77777777" w:rsidR="008F1CA2" w:rsidRPr="00C63599" w:rsidRDefault="008F1CA2" w:rsidP="004A4118">
            <w:pPr>
              <w:spacing w:before="240" w:after="120"/>
              <w:rPr>
                <w:rFonts w:ascii="Verdana" w:hAnsi="Verdana" w:cs="Calibri"/>
                <w:sz w:val="20"/>
                <w:lang w:val="en-GB"/>
              </w:rPr>
            </w:pPr>
          </w:p>
          <w:p w14:paraId="1C68DA6B" w14:textId="77777777" w:rsidR="008F1CA2" w:rsidRPr="00C63599" w:rsidRDefault="008F1CA2" w:rsidP="004A4118">
            <w:pPr>
              <w:spacing w:before="240" w:after="120"/>
              <w:rPr>
                <w:rFonts w:ascii="Verdana" w:hAnsi="Verdana" w:cs="Calibri"/>
                <w:sz w:val="20"/>
                <w:lang w:val="en-GB"/>
              </w:rPr>
            </w:pPr>
          </w:p>
          <w:p w14:paraId="7D8FFD7B" w14:textId="77777777" w:rsidR="008F1CA2" w:rsidRPr="00C63599" w:rsidRDefault="008F1CA2" w:rsidP="00D97FE7">
            <w:pPr>
              <w:spacing w:before="240" w:after="120"/>
              <w:ind w:left="-6" w:firstLine="6"/>
              <w:rPr>
                <w:rFonts w:ascii="Verdana" w:hAnsi="Verdana" w:cs="Calibri"/>
                <w:sz w:val="20"/>
                <w:lang w:val="en-GB"/>
              </w:rPr>
            </w:pPr>
          </w:p>
          <w:p w14:paraId="17FC43E2" w14:textId="77777777" w:rsidR="00D302B8" w:rsidRPr="00C63599" w:rsidRDefault="00D302B8" w:rsidP="004A4118">
            <w:pPr>
              <w:spacing w:before="240" w:after="120"/>
              <w:rPr>
                <w:rFonts w:ascii="Verdana" w:hAnsi="Verdana" w:cs="Calibri"/>
                <w:sz w:val="20"/>
                <w:lang w:val="en-GB"/>
              </w:rPr>
            </w:pPr>
          </w:p>
        </w:tc>
      </w:tr>
      <w:tr w:rsidR="00377526" w:rsidRPr="00450F2F" w14:paraId="168DBD8A" w14:textId="77777777" w:rsidTr="007E5D32">
        <w:trPr>
          <w:jc w:val="center"/>
        </w:trPr>
        <w:tc>
          <w:tcPr>
            <w:tcW w:w="8763" w:type="dxa"/>
            <w:shd w:val="clear" w:color="auto" w:fill="FFFFFF"/>
            <w:hideMark/>
          </w:tcPr>
          <w:p w14:paraId="75C4B44B" w14:textId="77777777" w:rsidR="00D302B8" w:rsidRPr="00C63599" w:rsidRDefault="00377526" w:rsidP="00482A4F">
            <w:pPr>
              <w:spacing w:before="240" w:after="120"/>
              <w:ind w:left="-6" w:firstLine="6"/>
              <w:rPr>
                <w:rFonts w:ascii="Verdana" w:hAnsi="Verdana" w:cs="Calibri"/>
                <w:b/>
                <w:sz w:val="20"/>
                <w:lang w:val="en-GB"/>
              </w:rPr>
            </w:pPr>
            <w:r w:rsidRPr="00C63599">
              <w:rPr>
                <w:rFonts w:ascii="Verdana" w:hAnsi="Verdana" w:cs="Calibri"/>
                <w:b/>
                <w:sz w:val="20"/>
                <w:lang w:val="en-GB"/>
              </w:rPr>
              <w:t>Activities to be carried out</w:t>
            </w:r>
            <w:r w:rsidR="00654677" w:rsidRPr="00C63599">
              <w:rPr>
                <w:rFonts w:ascii="Verdana" w:hAnsi="Verdana" w:cs="Calibri"/>
                <w:b/>
                <w:sz w:val="20"/>
                <w:lang w:val="en-GB"/>
              </w:rPr>
              <w:t xml:space="preserve"> (including the virtual component, if applicable)</w:t>
            </w:r>
            <w:r w:rsidR="00D302B8" w:rsidRPr="00C63599">
              <w:rPr>
                <w:rFonts w:ascii="Verdana" w:hAnsi="Verdana" w:cs="Calibri"/>
                <w:b/>
                <w:sz w:val="20"/>
                <w:lang w:val="en-GB"/>
              </w:rPr>
              <w:t>:</w:t>
            </w:r>
          </w:p>
          <w:p w14:paraId="1645A4E6" w14:textId="77777777" w:rsidR="008F1CA2" w:rsidRPr="00C63599" w:rsidRDefault="008F1CA2" w:rsidP="004A4118">
            <w:pPr>
              <w:spacing w:before="240" w:after="120"/>
              <w:rPr>
                <w:rFonts w:ascii="Verdana" w:hAnsi="Verdana" w:cs="Calibri"/>
                <w:sz w:val="20"/>
                <w:lang w:val="en-GB"/>
              </w:rPr>
            </w:pPr>
          </w:p>
          <w:p w14:paraId="08D3C494" w14:textId="77777777" w:rsidR="008F1CA2" w:rsidRPr="00C63599" w:rsidRDefault="008F1CA2" w:rsidP="004A4118">
            <w:pPr>
              <w:spacing w:before="240" w:after="120"/>
              <w:rPr>
                <w:rFonts w:ascii="Verdana" w:hAnsi="Verdana" w:cs="Calibri"/>
                <w:sz w:val="20"/>
                <w:lang w:val="en-GB"/>
              </w:rPr>
            </w:pPr>
          </w:p>
          <w:p w14:paraId="3F291E02" w14:textId="77777777" w:rsidR="008F1CA2" w:rsidRPr="00C63599" w:rsidRDefault="008F1CA2" w:rsidP="00482A4F">
            <w:pPr>
              <w:spacing w:before="240" w:after="120"/>
              <w:ind w:left="-6" w:firstLine="6"/>
              <w:rPr>
                <w:rFonts w:ascii="Verdana" w:hAnsi="Verdana" w:cs="Calibri"/>
                <w:sz w:val="20"/>
                <w:lang w:val="en-GB"/>
              </w:rPr>
            </w:pPr>
          </w:p>
          <w:p w14:paraId="27710E11" w14:textId="77777777" w:rsidR="008F1CA2" w:rsidRPr="00C63599" w:rsidRDefault="008F1CA2" w:rsidP="00482A4F">
            <w:pPr>
              <w:spacing w:before="240" w:after="120"/>
              <w:ind w:left="-6" w:firstLine="6"/>
              <w:rPr>
                <w:rFonts w:ascii="Verdana" w:hAnsi="Verdana" w:cs="Calibri"/>
                <w:sz w:val="20"/>
                <w:lang w:val="en-GB"/>
              </w:rPr>
            </w:pPr>
          </w:p>
          <w:p w14:paraId="373565C3" w14:textId="77777777" w:rsidR="00377526" w:rsidRPr="00C63599" w:rsidRDefault="00377526" w:rsidP="004A4118">
            <w:pPr>
              <w:spacing w:before="240" w:after="120"/>
              <w:rPr>
                <w:rFonts w:ascii="Verdana" w:hAnsi="Verdana" w:cs="Calibri"/>
                <w:sz w:val="20"/>
                <w:lang w:val="en-GB"/>
              </w:rPr>
            </w:pPr>
          </w:p>
        </w:tc>
      </w:tr>
      <w:tr w:rsidR="00377526" w:rsidRPr="00450F2F" w14:paraId="7368F792" w14:textId="77777777" w:rsidTr="007E5D32">
        <w:trPr>
          <w:jc w:val="center"/>
        </w:trPr>
        <w:tc>
          <w:tcPr>
            <w:tcW w:w="8763" w:type="dxa"/>
            <w:shd w:val="clear" w:color="auto" w:fill="FFFFFF"/>
            <w:hideMark/>
          </w:tcPr>
          <w:p w14:paraId="56AD067D" w14:textId="77777777" w:rsidR="00377526" w:rsidRPr="00C63599" w:rsidRDefault="00377526" w:rsidP="00D97FE7">
            <w:pPr>
              <w:spacing w:before="240" w:after="120"/>
              <w:ind w:left="-6" w:firstLine="6"/>
              <w:rPr>
                <w:rFonts w:ascii="Verdana" w:hAnsi="Verdana" w:cs="Calibri"/>
                <w:b/>
                <w:sz w:val="20"/>
                <w:lang w:val="en-GB"/>
              </w:rPr>
            </w:pPr>
            <w:r w:rsidRPr="00C63599">
              <w:rPr>
                <w:rFonts w:ascii="Verdana" w:hAnsi="Verdana" w:cs="Calibri"/>
                <w:b/>
                <w:sz w:val="20"/>
                <w:lang w:val="en-GB"/>
              </w:rPr>
              <w:t>Expected outcomes and impact</w:t>
            </w:r>
            <w:r w:rsidR="00D97FE7" w:rsidRPr="00C63599">
              <w:rPr>
                <w:rFonts w:ascii="Verdana" w:hAnsi="Verdana" w:cs="Calibri"/>
                <w:b/>
                <w:sz w:val="20"/>
                <w:lang w:val="en-GB"/>
              </w:rPr>
              <w:t xml:space="preserve"> </w:t>
            </w:r>
            <w:r w:rsidR="00DD35B7" w:rsidRPr="00C63599">
              <w:rPr>
                <w:rFonts w:ascii="Verdana" w:hAnsi="Verdana" w:cs="Calibri"/>
                <w:b/>
                <w:sz w:val="20"/>
                <w:lang w:val="is-IS"/>
              </w:rPr>
              <w:t>(e.g. on the professional development of the staff member and on both institutions</w:t>
            </w:r>
            <w:r w:rsidR="00404952" w:rsidRPr="00C63599">
              <w:rPr>
                <w:rFonts w:ascii="Verdana" w:hAnsi="Verdana" w:cs="Calibri"/>
                <w:b/>
                <w:sz w:val="20"/>
                <w:lang w:val="is-IS"/>
              </w:rPr>
              <w:t>)</w:t>
            </w:r>
            <w:r w:rsidRPr="00C63599">
              <w:rPr>
                <w:rFonts w:ascii="Verdana" w:hAnsi="Verdana" w:cs="Calibri"/>
                <w:b/>
                <w:sz w:val="20"/>
                <w:lang w:val="en-GB"/>
              </w:rPr>
              <w:t>:</w:t>
            </w:r>
          </w:p>
          <w:p w14:paraId="46DEBB75" w14:textId="77777777" w:rsidR="008F1CA2" w:rsidRPr="00C63599" w:rsidRDefault="008F1CA2" w:rsidP="004A4118">
            <w:pPr>
              <w:spacing w:before="240" w:after="120"/>
              <w:rPr>
                <w:rFonts w:ascii="Verdana" w:hAnsi="Verdana" w:cs="Calibri"/>
                <w:sz w:val="20"/>
                <w:lang w:val="en-GB"/>
              </w:rPr>
            </w:pPr>
          </w:p>
          <w:p w14:paraId="69CA4D5F" w14:textId="77777777" w:rsidR="008F1CA2" w:rsidRPr="00C63599" w:rsidRDefault="008F1CA2" w:rsidP="004A4118">
            <w:pPr>
              <w:spacing w:before="240" w:after="120"/>
              <w:rPr>
                <w:rFonts w:ascii="Verdana" w:hAnsi="Verdana" w:cs="Calibri"/>
                <w:sz w:val="20"/>
                <w:lang w:val="en-GB"/>
              </w:rPr>
            </w:pPr>
          </w:p>
          <w:p w14:paraId="11071580" w14:textId="77777777" w:rsidR="008F1CA2" w:rsidRPr="00C63599" w:rsidRDefault="008F1CA2" w:rsidP="00D97FE7">
            <w:pPr>
              <w:spacing w:before="240" w:after="120"/>
              <w:ind w:left="-6" w:firstLine="6"/>
              <w:rPr>
                <w:rFonts w:ascii="Verdana" w:hAnsi="Verdana" w:cs="Calibri"/>
                <w:sz w:val="20"/>
                <w:lang w:val="en-GB"/>
              </w:rPr>
            </w:pPr>
          </w:p>
          <w:p w14:paraId="57D076C3" w14:textId="77777777" w:rsidR="00D302B8" w:rsidRPr="00C63599" w:rsidRDefault="00D302B8" w:rsidP="004A4118">
            <w:pPr>
              <w:spacing w:before="240" w:after="120"/>
              <w:rPr>
                <w:rFonts w:ascii="Verdana" w:hAnsi="Verdana" w:cs="Calibri"/>
                <w:sz w:val="20"/>
                <w:lang w:val="en-GB"/>
              </w:rPr>
            </w:pPr>
          </w:p>
        </w:tc>
      </w:tr>
    </w:tbl>
    <w:p w14:paraId="1CEE88FD" w14:textId="77777777" w:rsidR="00377526" w:rsidRDefault="00377526" w:rsidP="003910F3">
      <w:pPr>
        <w:keepNext/>
        <w:keepLines/>
        <w:tabs>
          <w:tab w:val="left" w:pos="426"/>
        </w:tabs>
        <w:rPr>
          <w:rFonts w:ascii="Verdana" w:hAnsi="Verdana" w:cs="Calibri"/>
          <w:b/>
          <w:color w:val="002060"/>
          <w:sz w:val="20"/>
          <w:lang w:val="en-GB"/>
        </w:rPr>
      </w:pPr>
    </w:p>
    <w:p w14:paraId="060A099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A1E7165" w14:textId="2A0C4576"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Odkaznavysvetlivku"/>
          <w:rFonts w:ascii="Verdana" w:hAnsi="Verdana" w:cs="Calibri"/>
          <w:b/>
          <w:sz w:val="16"/>
          <w:szCs w:val="16"/>
          <w:lang w:val="en-GB"/>
        </w:rPr>
        <w:endnoteReference w:id="6"/>
      </w:r>
      <w:r w:rsidRPr="004A4118">
        <w:rPr>
          <w:rFonts w:ascii="Verdana" w:hAnsi="Verdana" w:cs="Calibri"/>
          <w:sz w:val="16"/>
          <w:szCs w:val="16"/>
          <w:lang w:val="en-GB"/>
        </w:rPr>
        <w:t xml:space="preserve"> this document, the staff member, the sending institution and the r</w:t>
      </w:r>
      <w:r w:rsidR="00BA16C1">
        <w:rPr>
          <w:rFonts w:ascii="Verdana" w:hAnsi="Verdana" w:cs="Calibri"/>
          <w:sz w:val="16"/>
          <w:szCs w:val="16"/>
          <w:lang w:val="en-GB"/>
        </w:rPr>
        <w:t xml:space="preserve">eceiving organisation </w:t>
      </w:r>
      <w:r w:rsidRPr="004A4118">
        <w:rPr>
          <w:rFonts w:ascii="Verdana" w:hAnsi="Verdana" w:cs="Calibri"/>
          <w:sz w:val="16"/>
          <w:szCs w:val="16"/>
          <w:lang w:val="en-GB"/>
        </w:rPr>
        <w:t>confirm that they approve the proposed mobility agreement.</w:t>
      </w:r>
    </w:p>
    <w:p w14:paraId="0CF1087C" w14:textId="77777777"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lastRenderedPageBreak/>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15DF39E4" w14:textId="57E4DF9C"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w:t>
      </w:r>
      <w:r w:rsidR="00EA620D">
        <w:rPr>
          <w:rFonts w:ascii="Verdana" w:hAnsi="Verdana" w:cs="Calibri"/>
          <w:sz w:val="16"/>
          <w:szCs w:val="16"/>
          <w:lang w:val="is-IS"/>
        </w:rPr>
        <w:t>their</w:t>
      </w:r>
      <w:r w:rsidRPr="004A4118">
        <w:rPr>
          <w:rFonts w:ascii="Verdana" w:hAnsi="Verdana" w:cs="Calibri"/>
          <w:sz w:val="16"/>
          <w:szCs w:val="16"/>
          <w:lang w:val="is-IS"/>
        </w:rPr>
        <w:t xml:space="preserve"> </w:t>
      </w:r>
      <w:r w:rsidRPr="004A4118">
        <w:rPr>
          <w:rFonts w:ascii="Verdana" w:hAnsi="Verdana" w:cs="Verdana"/>
          <w:sz w:val="16"/>
          <w:szCs w:val="16"/>
          <w:lang w:val="en-GB" w:eastAsia="fr-FR"/>
        </w:rPr>
        <w:t xml:space="preserve">experience, in particular its impact on </w:t>
      </w:r>
      <w:r w:rsidR="00EA620D">
        <w:rPr>
          <w:rFonts w:ascii="Verdana" w:hAnsi="Verdana" w:cs="Verdana"/>
          <w:sz w:val="16"/>
          <w:szCs w:val="16"/>
          <w:lang w:val="en-GB" w:eastAsia="fr-FR"/>
        </w:rPr>
        <w:t>their</w:t>
      </w:r>
      <w:r w:rsidRPr="004A4118">
        <w:rPr>
          <w:rFonts w:ascii="Verdana" w:hAnsi="Verdana" w:cs="Verdana"/>
          <w:sz w:val="16"/>
          <w:szCs w:val="16"/>
          <w:lang w:val="en-GB" w:eastAsia="fr-FR"/>
        </w:rPr>
        <w:t xml:space="preserve">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2FBCA630" w14:textId="2C4EA77C"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00BA16C1">
        <w:rPr>
          <w:rFonts w:ascii="Verdana" w:hAnsi="Verdana" w:cs="Calibri"/>
          <w:sz w:val="16"/>
          <w:szCs w:val="16"/>
          <w:lang w:val="en-GB"/>
        </w:rPr>
        <w:t>organisation</w:t>
      </w:r>
      <w:r w:rsidRPr="008F1CA2">
        <w:rPr>
          <w:rFonts w:ascii="Verdana" w:hAnsi="Verdana" w:cs="Calibri"/>
          <w:sz w:val="16"/>
          <w:szCs w:val="16"/>
          <w:lang w:val="en-GB"/>
        </w:rPr>
        <w:t xml:space="preserve"> commit to the requirements set out in the grant agreement signed between them.</w:t>
      </w:r>
    </w:p>
    <w:p w14:paraId="7340486A" w14:textId="0BE60A38"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00BA16C1">
        <w:rPr>
          <w:rFonts w:ascii="Verdana" w:hAnsi="Verdana" w:cs="Calibri"/>
          <w:sz w:val="16"/>
          <w:szCs w:val="16"/>
          <w:lang w:val="en-GB"/>
        </w:rPr>
        <w:t>receiving organisation</w:t>
      </w:r>
      <w:r w:rsidRPr="004A4118">
        <w:rPr>
          <w:rFonts w:ascii="Verdana" w:hAnsi="Verdana" w:cs="Calibri"/>
          <w:sz w:val="16"/>
          <w:szCs w:val="16"/>
          <w:lang w:val="en-GB"/>
        </w:rPr>
        <w:t xml:space="preserv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450F2F" w14:paraId="2B11E288" w14:textId="77777777" w:rsidTr="00772741">
        <w:trPr>
          <w:jc w:val="center"/>
        </w:trPr>
        <w:tc>
          <w:tcPr>
            <w:tcW w:w="8876" w:type="dxa"/>
            <w:shd w:val="clear" w:color="auto" w:fill="FFFFFF"/>
          </w:tcPr>
          <w:p w14:paraId="04270791" w14:textId="7777777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6859FF4B"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B8F60E7" w14:textId="77777777" w:rsidR="00876FEA" w:rsidRDefault="00F550D9" w:rsidP="00772741">
            <w:pPr>
              <w:tabs>
                <w:tab w:val="left" w:pos="6165"/>
              </w:tabs>
              <w:spacing w:after="120"/>
              <w:rPr>
                <w:rFonts w:ascii="Verdana" w:hAnsi="Verdana" w:cs="Calibri"/>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Odkaznapoznmkupodiarou"/>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p>
          <w:p w14:paraId="5FA3D43C" w14:textId="2CC70ECC" w:rsidR="00F550D9" w:rsidRPr="007B3F1B" w:rsidRDefault="00F550D9" w:rsidP="00772741">
            <w:pPr>
              <w:tabs>
                <w:tab w:val="left" w:pos="6165"/>
              </w:tabs>
              <w:spacing w:after="120"/>
              <w:rPr>
                <w:rFonts w:ascii="Verdana" w:hAnsi="Verdana" w:cs="Calibri"/>
                <w:color w:val="002060"/>
                <w:sz w:val="20"/>
                <w:lang w:val="en-GB"/>
              </w:rPr>
            </w:pPr>
            <w:r w:rsidRPr="006B63AE">
              <w:rPr>
                <w:rFonts w:ascii="Verdana" w:hAnsi="Verdana" w:cs="Calibri"/>
                <w:sz w:val="20"/>
                <w:lang w:val="en-GB"/>
              </w:rPr>
              <w:tab/>
            </w:r>
          </w:p>
        </w:tc>
      </w:tr>
    </w:tbl>
    <w:p w14:paraId="682C41FD"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0ABA0A61" w14:textId="77777777" w:rsidTr="00772741">
        <w:trPr>
          <w:jc w:val="center"/>
        </w:trPr>
        <w:tc>
          <w:tcPr>
            <w:tcW w:w="8841" w:type="dxa"/>
            <w:shd w:val="clear" w:color="auto" w:fill="FFFFFF"/>
          </w:tcPr>
          <w:p w14:paraId="04EC64CD" w14:textId="77777777"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Pr>
                <w:rFonts w:ascii="Verdana" w:hAnsi="Verdana" w:cs="Calibri"/>
                <w:b/>
                <w:sz w:val="20"/>
                <w:lang w:val="en-GB"/>
              </w:rPr>
              <w:t>/</w:t>
            </w:r>
            <w:r w:rsidRPr="007A234F">
              <w:rPr>
                <w:rFonts w:ascii="Verdana" w:hAnsi="Verdana" w:cs="Calibri"/>
                <w:b/>
                <w:sz w:val="20"/>
                <w:lang w:val="en-GB"/>
              </w:rPr>
              <w:t>enterprise</w:t>
            </w:r>
          </w:p>
          <w:p w14:paraId="44E3778E" w14:textId="77777777" w:rsidR="00876FEA" w:rsidRDefault="00F550D9" w:rsidP="00876FEA">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r w:rsidR="00876FEA">
              <w:rPr>
                <w:rFonts w:ascii="Verdana" w:hAnsi="Verdana" w:cs="Calibri"/>
                <w:sz w:val="20"/>
                <w:lang w:val="en-GB"/>
              </w:rPr>
              <w:t xml:space="preserve"> </w:t>
            </w:r>
          </w:p>
          <w:p w14:paraId="028667BA" w14:textId="77777777" w:rsidR="00F550D9" w:rsidRDefault="00F550D9" w:rsidP="00876FEA">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p w14:paraId="68F499B8" w14:textId="33CAB4CA" w:rsidR="00876FEA" w:rsidRPr="007B3F1B" w:rsidRDefault="00876FEA" w:rsidP="00876FEA">
            <w:pPr>
              <w:tabs>
                <w:tab w:val="left" w:pos="3348"/>
                <w:tab w:val="left" w:pos="6183"/>
                <w:tab w:val="left" w:pos="6892"/>
              </w:tabs>
              <w:spacing w:after="120"/>
              <w:rPr>
                <w:rFonts w:ascii="Verdana" w:hAnsi="Verdana" w:cs="Calibri"/>
                <w:b/>
                <w:color w:val="002060"/>
                <w:sz w:val="20"/>
                <w:lang w:val="en-GB"/>
              </w:rPr>
            </w:pPr>
          </w:p>
        </w:tc>
      </w:tr>
    </w:tbl>
    <w:p w14:paraId="1E2CD93F"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4714593D" w14:textId="77777777" w:rsidTr="00772741">
        <w:trPr>
          <w:jc w:val="center"/>
        </w:trPr>
        <w:tc>
          <w:tcPr>
            <w:tcW w:w="8823" w:type="dxa"/>
            <w:shd w:val="clear" w:color="auto" w:fill="FFFFFF"/>
          </w:tcPr>
          <w:p w14:paraId="39970D98" w14:textId="49474D0D" w:rsidR="00F550D9" w:rsidRPr="006B63AE" w:rsidRDefault="00BA16C1" w:rsidP="00772741">
            <w:pPr>
              <w:spacing w:before="120" w:after="120"/>
              <w:rPr>
                <w:rFonts w:ascii="Verdana" w:hAnsi="Verdana" w:cs="Calibri"/>
                <w:b/>
                <w:sz w:val="20"/>
                <w:lang w:val="en-GB"/>
              </w:rPr>
            </w:pPr>
            <w:r>
              <w:rPr>
                <w:rFonts w:ascii="Verdana" w:hAnsi="Verdana" w:cs="Calibri"/>
                <w:b/>
                <w:sz w:val="20"/>
                <w:lang w:val="en-GB"/>
              </w:rPr>
              <w:t>The receiving organisation</w:t>
            </w:r>
          </w:p>
          <w:p w14:paraId="72F15389" w14:textId="4301EEDF"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r w:rsidR="00876FEA">
              <w:rPr>
                <w:rFonts w:ascii="Verdana" w:hAnsi="Verdana" w:cs="Calibri"/>
                <w:sz w:val="20"/>
                <w:lang w:val="en-GB"/>
              </w:rPr>
              <w:t xml:space="preserve"> </w:t>
            </w:r>
          </w:p>
          <w:p w14:paraId="7014B7A0"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p w14:paraId="2F1EAE60" w14:textId="321BD059" w:rsidR="00876FEA" w:rsidRPr="007B3F1B" w:rsidRDefault="00876FEA" w:rsidP="00772741">
            <w:pPr>
              <w:tabs>
                <w:tab w:val="left" w:pos="3312"/>
                <w:tab w:val="left" w:pos="6147"/>
                <w:tab w:val="left" w:pos="6856"/>
              </w:tabs>
              <w:spacing w:after="120"/>
              <w:rPr>
                <w:rFonts w:ascii="Verdana" w:hAnsi="Verdana" w:cs="Calibri"/>
                <w:color w:val="002060"/>
                <w:sz w:val="20"/>
                <w:lang w:val="en-GB"/>
              </w:rPr>
            </w:pPr>
          </w:p>
        </w:tc>
      </w:tr>
    </w:tbl>
    <w:p w14:paraId="72B0541F" w14:textId="77777777" w:rsidR="00EF398E" w:rsidRPr="008F1CA2" w:rsidRDefault="00EF398E" w:rsidP="004A4118">
      <w:pPr>
        <w:tabs>
          <w:tab w:val="left" w:pos="954"/>
        </w:tabs>
        <w:rPr>
          <w:rFonts w:ascii="Verdana" w:hAnsi="Verdana" w:cs="Calibri"/>
          <w:b/>
          <w:color w:val="002060"/>
          <w:sz w:val="28"/>
          <w:lang w:val="en-GB"/>
        </w:rPr>
      </w:pPr>
    </w:p>
    <w:sectPr w:rsidR="00EF398E" w:rsidRPr="008F1CA2" w:rsidSect="00556AAE">
      <w:headerReference w:type="default" r:id="rId11"/>
      <w:footerReference w:type="default" r:id="rId12"/>
      <w:headerReference w:type="first" r:id="rId13"/>
      <w:footerReference w:type="first" r:id="rId14"/>
      <w:endnotePr>
        <w:numFmt w:val="decimal"/>
      </w:endnotePr>
      <w:pgSz w:w="11907" w:h="16839" w:code="9"/>
      <w:pgMar w:top="284" w:right="1418" w:bottom="993"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8D7FCD" w14:textId="77777777" w:rsidR="005A6F31" w:rsidRDefault="005A6F31">
      <w:r>
        <w:separator/>
      </w:r>
    </w:p>
  </w:endnote>
  <w:endnote w:type="continuationSeparator" w:id="0">
    <w:p w14:paraId="2FC56322" w14:textId="77777777" w:rsidR="005A6F31" w:rsidRDefault="005A6F31">
      <w:r>
        <w:continuationSeparator/>
      </w:r>
    </w:p>
  </w:endnote>
  <w:endnote w:id="1">
    <w:p w14:paraId="6681CA7D" w14:textId="77777777" w:rsidR="00BA16C1" w:rsidRDefault="00D97FE7" w:rsidP="00BA16C1">
      <w:pPr>
        <w:pStyle w:val="Textvysvetlivky"/>
        <w:spacing w:after="100"/>
        <w:rPr>
          <w:rFonts w:ascii="Verdana" w:hAnsi="Verdana"/>
          <w:sz w:val="16"/>
          <w:szCs w:val="16"/>
          <w:lang w:val="en-GB"/>
        </w:rPr>
      </w:pPr>
      <w:r w:rsidRPr="002A2E71">
        <w:rPr>
          <w:rStyle w:val="Odkaznavysvetlivku"/>
          <w:rFonts w:ascii="Verdana" w:hAnsi="Verdana"/>
          <w:sz w:val="16"/>
          <w:szCs w:val="16"/>
        </w:rPr>
        <w:endnoteRef/>
      </w:r>
      <w:r w:rsidRPr="002A2E71">
        <w:rPr>
          <w:rFonts w:ascii="Verdana" w:hAnsi="Verdana"/>
          <w:sz w:val="16"/>
          <w:szCs w:val="16"/>
          <w:lang w:val="en-GB"/>
        </w:rPr>
        <w:t xml:space="preserve"> </w:t>
      </w:r>
      <w:r w:rsidR="00BA16C1">
        <w:rPr>
          <w:rFonts w:ascii="Verdana" w:hAnsi="Verdana"/>
          <w:sz w:val="16"/>
          <w:szCs w:val="16"/>
          <w:lang w:val="en-GB"/>
        </w:rPr>
        <w:t>Adaptations of this template:</w:t>
      </w:r>
      <w:r w:rsidR="00BA16C1" w:rsidRPr="002A2E71">
        <w:rPr>
          <w:rFonts w:ascii="Verdana" w:hAnsi="Verdana"/>
          <w:sz w:val="16"/>
          <w:szCs w:val="16"/>
          <w:lang w:val="en-GB"/>
        </w:rPr>
        <w:t xml:space="preserve"> </w:t>
      </w:r>
    </w:p>
    <w:p w14:paraId="1C421380" w14:textId="77777777" w:rsidR="00BA16C1" w:rsidRDefault="00BA16C1" w:rsidP="00BA16C1">
      <w:pPr>
        <w:pStyle w:val="Textvysvetlivky"/>
        <w:numPr>
          <w:ilvl w:val="0"/>
          <w:numId w:val="45"/>
        </w:numPr>
        <w:spacing w:after="10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 template</w:t>
      </w:r>
      <w:r w:rsidRPr="002A2E71">
        <w:rPr>
          <w:rFonts w:ascii="Verdana" w:hAnsi="Verdana"/>
          <w:sz w:val="16"/>
          <w:szCs w:val="16"/>
          <w:lang w:val="en-GB"/>
        </w:rPr>
        <w:t xml:space="preserve"> should be used and adjusted to fit both activity types.</w:t>
      </w:r>
    </w:p>
    <w:p w14:paraId="2DF2D32B" w14:textId="77777777" w:rsidR="00BA16C1" w:rsidRDefault="00BA16C1" w:rsidP="00BA16C1">
      <w:pPr>
        <w:pStyle w:val="Textvysvetlivky"/>
        <w:numPr>
          <w:ilvl w:val="0"/>
          <w:numId w:val="45"/>
        </w:numPr>
        <w:spacing w:after="10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14:paraId="430BCF8F" w14:textId="579BDEE7" w:rsidR="00D97FE7" w:rsidRPr="002A2E71" w:rsidRDefault="00BA16C1" w:rsidP="00BA16C1">
      <w:pPr>
        <w:pStyle w:val="Textvysvetlivky"/>
        <w:spacing w:after="100"/>
        <w:rPr>
          <w:rFonts w:ascii="Verdana" w:hAnsi="Verdana"/>
          <w:sz w:val="16"/>
          <w:szCs w:val="16"/>
          <w:lang w:val="en-GB"/>
        </w:rPr>
      </w:pPr>
      <w:r>
        <w:rPr>
          <w:rFonts w:ascii="Verdana" w:hAnsi="Verdana"/>
          <w:sz w:val="16"/>
          <w:szCs w:val="16"/>
          <w:lang w:val="en-GB"/>
        </w:rPr>
        <w:t>In the case of incoming mobility of higher education staff to an organisation, this agreement must be signed by the participant, the beneficiary organisation, the sending HEI and the organisation receiving the staff member (four signatures in total). An additional space should be added for signature of the beneficiary organisation organising the mobility.</w:t>
      </w:r>
    </w:p>
  </w:endnote>
  <w:endnote w:id="2">
    <w:p w14:paraId="3726885A" w14:textId="77777777" w:rsidR="00377526" w:rsidRPr="002A2E71" w:rsidRDefault="00377526" w:rsidP="004A4118">
      <w:pPr>
        <w:pStyle w:val="Textvysvetlivky"/>
        <w:spacing w:after="100"/>
        <w:rPr>
          <w:rFonts w:ascii="Verdana" w:hAnsi="Verdana"/>
          <w:sz w:val="16"/>
          <w:szCs w:val="16"/>
          <w:lang w:val="en-GB"/>
        </w:rPr>
      </w:pPr>
      <w:r w:rsidRPr="002A2E71">
        <w:rPr>
          <w:rStyle w:val="Odkaznavysvetlivku"/>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C49B1A5" w14:textId="77777777" w:rsidR="00377526" w:rsidRPr="002A2E71" w:rsidRDefault="00377526" w:rsidP="004A4118">
      <w:pPr>
        <w:pStyle w:val="Textvysvetlivky"/>
        <w:spacing w:after="100"/>
        <w:rPr>
          <w:rFonts w:ascii="Verdana" w:hAnsi="Verdana"/>
          <w:sz w:val="16"/>
          <w:szCs w:val="16"/>
          <w:lang w:val="en-GB"/>
        </w:rPr>
      </w:pPr>
      <w:r w:rsidRPr="002A2E71">
        <w:rPr>
          <w:rStyle w:val="Odkaznavysvetlivku"/>
          <w:rFonts w:ascii="Verdana" w:hAnsi="Verdana"/>
          <w:sz w:val="16"/>
          <w:szCs w:val="16"/>
        </w:rPr>
        <w:endnoteRef/>
      </w:r>
      <w:r w:rsidRPr="002A2E71">
        <w:rPr>
          <w:rStyle w:val="Odkaznavysvetlivku"/>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1230F5B0" w14:textId="77777777" w:rsidR="00D302B8" w:rsidRPr="002A2E71" w:rsidRDefault="00D302B8" w:rsidP="004A4118">
      <w:pPr>
        <w:pStyle w:val="Textvysvetlivky"/>
        <w:spacing w:after="100"/>
        <w:rPr>
          <w:rFonts w:ascii="Verdana" w:hAnsi="Verdana"/>
          <w:sz w:val="16"/>
          <w:szCs w:val="16"/>
          <w:lang w:val="en-GB"/>
        </w:rPr>
      </w:pPr>
      <w:r w:rsidRPr="002A2E71">
        <w:rPr>
          <w:rStyle w:val="Odkaznavysvetlivku"/>
          <w:rFonts w:ascii="Verdana" w:hAnsi="Verdana"/>
          <w:sz w:val="16"/>
          <w:szCs w:val="16"/>
        </w:rPr>
        <w:endnoteRef/>
      </w:r>
      <w:r w:rsidRPr="002A2E71">
        <w:rPr>
          <w:rFonts w:ascii="Verdana" w:hAnsi="Verdana"/>
          <w:sz w:val="16"/>
          <w:szCs w:val="16"/>
          <w:lang w:val="en-GB"/>
        </w:rPr>
        <w:t xml:space="preserve"> </w:t>
      </w:r>
      <w:r w:rsidR="002C6870">
        <w:rPr>
          <w:rFonts w:ascii="Verdana" w:hAnsi="Verdana"/>
          <w:b/>
          <w:sz w:val="16"/>
          <w:szCs w:val="16"/>
          <w:lang w:val="en-GB"/>
        </w:rPr>
        <w:t>Erasmus c</w:t>
      </w:r>
      <w:r w:rsidRPr="002A2E71">
        <w:rPr>
          <w:rFonts w:ascii="Verdana" w:hAnsi="Verdana"/>
          <w:b/>
          <w:sz w:val="16"/>
          <w:szCs w:val="16"/>
          <w:lang w:val="en-GB"/>
        </w:rPr>
        <w:t xml:space="preserve">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It is only applicable to higher education institutions located in</w:t>
      </w:r>
      <w:r w:rsidR="00EC5ADF">
        <w:rPr>
          <w:rFonts w:ascii="Verdana" w:hAnsi="Verdana"/>
          <w:sz w:val="16"/>
          <w:szCs w:val="16"/>
          <w:lang w:val="en-GB"/>
        </w:rPr>
        <w:t xml:space="preserve"> EU Member States and third countries associated to the programme</w:t>
      </w:r>
      <w:r w:rsidRPr="002A2E71">
        <w:rPr>
          <w:rFonts w:ascii="Verdana" w:hAnsi="Verdana"/>
          <w:sz w:val="16"/>
          <w:szCs w:val="16"/>
          <w:lang w:val="en-GB"/>
        </w:rPr>
        <w:t>.</w:t>
      </w:r>
    </w:p>
  </w:endnote>
  <w:endnote w:id="5">
    <w:p w14:paraId="7B4E263E" w14:textId="3BF756AC" w:rsidR="00377526" w:rsidRPr="002A2E71" w:rsidRDefault="00377526" w:rsidP="00BA16C1">
      <w:pPr>
        <w:pStyle w:val="Textvysvetlivky"/>
        <w:spacing w:after="100"/>
        <w:rPr>
          <w:rFonts w:ascii="Verdana" w:hAnsi="Verdana"/>
          <w:sz w:val="16"/>
          <w:szCs w:val="16"/>
          <w:lang w:val="en-GB"/>
        </w:rPr>
      </w:pPr>
      <w:r w:rsidRPr="002A2E71">
        <w:rPr>
          <w:rStyle w:val="Odkaznavysvetlivku"/>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history="1">
        <w:r w:rsidR="00BA16C1" w:rsidRPr="00E849B7">
          <w:rPr>
            <w:rStyle w:val="Hypertextovprepojenie"/>
            <w:lang w:val="en-IE"/>
          </w:rPr>
          <w:t>https://www.iso.org/obp/ui</w:t>
        </w:r>
      </w:hyperlink>
    </w:p>
  </w:endnote>
  <w:endnote w:id="6">
    <w:p w14:paraId="1DC14815" w14:textId="4D18ACCB" w:rsidR="008F1CA2" w:rsidRPr="008F1CA2" w:rsidRDefault="008F1CA2" w:rsidP="004A4118">
      <w:pPr>
        <w:pStyle w:val="Textvysvetlivky"/>
        <w:spacing w:after="100"/>
        <w:rPr>
          <w:rFonts w:ascii="Verdana" w:hAnsi="Verdana"/>
          <w:sz w:val="16"/>
          <w:szCs w:val="16"/>
          <w:lang w:val="en-GB"/>
        </w:rPr>
      </w:pPr>
      <w:r w:rsidRPr="002A2E71">
        <w:rPr>
          <w:rStyle w:val="Odkaznavysvetlivku"/>
          <w:rFonts w:ascii="Verdana" w:hAnsi="Verdana"/>
          <w:sz w:val="16"/>
          <w:szCs w:val="16"/>
        </w:rPr>
        <w:endnoteRef/>
      </w:r>
      <w:r w:rsidRPr="002A2E71">
        <w:rPr>
          <w:rFonts w:ascii="Verdana" w:hAnsi="Verdana"/>
          <w:sz w:val="16"/>
          <w:szCs w:val="16"/>
          <w:lang w:val="en-GB"/>
        </w:rPr>
        <w:t xml:space="preserve"> </w:t>
      </w:r>
      <w:r w:rsidR="00BA16C1" w:rsidRPr="00BA16C1">
        <w:rPr>
          <w:rFonts w:ascii="Verdana" w:hAnsi="Verdana"/>
          <w:sz w:val="16"/>
          <w:szCs w:val="16"/>
          <w:lang w:val="en-GB"/>
        </w:rPr>
        <w:t>Circulating papers with original signatures is not compulsory. Scanned copies of signatures or electronic signatures may be accepted, depending on the national legislation of the country of the beneficiary institution (in the case of mobility with third coutnries not associated to the programme: the national legislation of the EU Member State or third country associated to the programme). Certificates of attendance 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59896"/>
      <w:docPartObj>
        <w:docPartGallery w:val="Page Numbers (Bottom of Page)"/>
        <w:docPartUnique/>
      </w:docPartObj>
    </w:sdtPr>
    <w:sdtEndPr>
      <w:rPr>
        <w:noProof/>
      </w:rPr>
    </w:sdtEndPr>
    <w:sdtContent>
      <w:p w14:paraId="17CE7BE5" w14:textId="0ABCA2DF" w:rsidR="009F32D0" w:rsidRDefault="00367C17">
        <w:pPr>
          <w:pStyle w:val="Pta"/>
          <w:jc w:val="center"/>
        </w:pPr>
        <w:r>
          <w:fldChar w:fldCharType="begin"/>
        </w:r>
        <w:r w:rsidR="009F32D0">
          <w:instrText xml:space="preserve"> PAGE   \* MERGEFORMAT </w:instrText>
        </w:r>
        <w:r>
          <w:fldChar w:fldCharType="separate"/>
        </w:r>
        <w:r w:rsidR="00593120">
          <w:rPr>
            <w:noProof/>
          </w:rPr>
          <w:t>1</w:t>
        </w:r>
        <w:r>
          <w:rPr>
            <w:noProof/>
          </w:rPr>
          <w:fldChar w:fldCharType="end"/>
        </w:r>
      </w:p>
    </w:sdtContent>
  </w:sdt>
  <w:p w14:paraId="6773CBB8"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1D7C0" w14:textId="77777777" w:rsidR="005655B4" w:rsidRDefault="005655B4">
    <w:pPr>
      <w:pStyle w:val="Pta"/>
    </w:pPr>
  </w:p>
  <w:p w14:paraId="6CDEC347"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5B5A08" w14:textId="77777777" w:rsidR="005A6F31" w:rsidRDefault="005A6F31">
      <w:r>
        <w:separator/>
      </w:r>
    </w:p>
  </w:footnote>
  <w:footnote w:type="continuationSeparator" w:id="0">
    <w:p w14:paraId="5B611154" w14:textId="77777777" w:rsidR="005A6F31" w:rsidRDefault="005A6F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A286D" w14:paraId="509A8567" w14:textId="77777777" w:rsidTr="00FE0FB6">
      <w:trPr>
        <w:trHeight w:val="823"/>
      </w:trPr>
      <w:tc>
        <w:tcPr>
          <w:tcW w:w="7135" w:type="dxa"/>
          <w:vAlign w:val="center"/>
        </w:tcPr>
        <w:p w14:paraId="5F8E3E07" w14:textId="2ED7461C" w:rsidR="00E01AAA" w:rsidRPr="00AD66BB" w:rsidRDefault="005A6F31"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GB" w:eastAsia="en-GB"/>
            </w:rPr>
            <w:pict w14:anchorId="555BEFD0">
              <v:shapetype id="_x0000_t202" coordsize="21600,21600" o:spt="202" path="m,l,21600r21600,l21600,xe">
                <v:stroke joinstyle="miter"/>
                <v:path gradientshapeok="t" o:connecttype="rect"/>
              </v:shapetype>
              <v:shape id="Text Box 7" o:spid="_x0000_s2049" type="#_x0000_t202" style="position:absolute;left:0;text-align:left;margin-left:303.5pt;margin-top:2.25pt;width:136.1pt;height:56.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" filled="f" stroked="f">
                <v:textbox style="mso-next-textbox:#Text Box 7">
                  <w:txbxContent>
                    <w:p w14:paraId="1111E773" w14:textId="77777777" w:rsid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p>
                    <w:p w14:paraId="76E8CE09" w14:textId="77777777" w:rsidR="002C6870" w:rsidRPr="00AD66BB" w:rsidRDefault="002C6870" w:rsidP="007967A9">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Erasmus+</w:t>
                      </w:r>
                    </w:p>
                    <w:p w14:paraId="5C35365D"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00737ACF" w14:textId="68664236" w:rsidR="00AD66BB" w:rsidRPr="00AD66BB" w:rsidRDefault="00A60659" w:rsidP="002C6870">
                      <w:pPr>
                        <w:tabs>
                          <w:tab w:val="left" w:pos="3119"/>
                        </w:tabs>
                        <w:spacing w:after="0"/>
                        <w:jc w:val="left"/>
                        <w:rPr>
                          <w:rFonts w:ascii="Verdana" w:hAnsi="Verdana"/>
                          <w:b/>
                          <w:color w:val="003CB4"/>
                          <w:sz w:val="16"/>
                          <w:szCs w:val="16"/>
                          <w:lang w:val="en-GB"/>
                        </w:rPr>
                      </w:pPr>
                      <w:r w:rsidRPr="00A60659">
                        <w:rPr>
                          <w:rFonts w:ascii="Verdana" w:hAnsi="Verdana"/>
                          <w:b/>
                          <w:i/>
                          <w:color w:val="003CB4"/>
                          <w:sz w:val="16"/>
                          <w:szCs w:val="16"/>
                          <w:highlight w:val="yellow"/>
                          <w:lang w:val="en-GB"/>
                        </w:rPr>
                        <w:t>Name and Surname</w:t>
                      </w:r>
                    </w:p>
                  </w:txbxContent>
                </v:textbox>
              </v:shape>
            </w:pict>
          </w:r>
          <w:r w:rsidR="00556AAE">
            <w:rPr>
              <w:rFonts w:ascii="Verdana" w:hAnsi="Verdana" w:cs="Arial"/>
              <w:b/>
              <w:noProof/>
              <w:color w:val="002060"/>
              <w:sz w:val="36"/>
              <w:szCs w:val="36"/>
              <w:lang w:val="sk-SK" w:eastAsia="sk-SK"/>
            </w:rPr>
            <w:drawing>
              <wp:anchor distT="0" distB="0" distL="114300" distR="114300" simplePos="0" relativeHeight="251659264" behindDoc="0" locked="0" layoutInCell="1" allowOverlap="1" wp14:anchorId="47EBDE5C" wp14:editId="398A2009">
                <wp:simplePos x="0" y="0"/>
                <wp:positionH relativeFrom="column">
                  <wp:posOffset>-190500</wp:posOffset>
                </wp:positionH>
                <wp:positionV relativeFrom="paragraph">
                  <wp:posOffset>-5715</wp:posOffset>
                </wp:positionV>
                <wp:extent cx="1661160" cy="670560"/>
                <wp:effectExtent l="0" t="0" r="0" b="0"/>
                <wp:wrapNone/>
                <wp:docPr id="1" name="Obrázok 1"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descr="Obrázok, na ktorom je text&#10;&#10;Automaticky generovaný popis"/>
                        <pic:cNvPicPr/>
                      </pic:nvPicPr>
                      <pic:blipFill>
                        <a:blip r:embed="rId1">
                          <a:extLst>
                            <a:ext uri="{28A0092B-C50C-407E-A947-70E740481C1C}">
                              <a14:useLocalDpi xmlns:a14="http://schemas.microsoft.com/office/drawing/2010/main" val="0"/>
                            </a:ext>
                          </a:extLst>
                        </a:blip>
                        <a:stretch>
                          <a:fillRect/>
                        </a:stretch>
                      </pic:blipFill>
                      <pic:spPr>
                        <a:xfrm>
                          <a:off x="0" y="0"/>
                          <a:ext cx="1661160" cy="670560"/>
                        </a:xfrm>
                        <a:prstGeom prst="rect">
                          <a:avLst/>
                        </a:prstGeom>
                      </pic:spPr>
                    </pic:pic>
                  </a:graphicData>
                </a:graphic>
                <wp14:sizeRelH relativeFrom="page">
                  <wp14:pctWidth>0</wp14:pctWidth>
                </wp14:sizeRelH>
                <wp14:sizeRelV relativeFrom="page">
                  <wp14:pctHeight>0</wp14:pctHeight>
                </wp14:sizeRelV>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6EEE8CC0" w14:textId="48BDA7B2" w:rsidR="00E01AAA" w:rsidRPr="00967BFC" w:rsidRDefault="00E01AAA" w:rsidP="00C05937">
          <w:pPr>
            <w:pStyle w:val="ZDGName"/>
            <w:rPr>
              <w:lang w:val="en-GB"/>
            </w:rPr>
          </w:pPr>
        </w:p>
      </w:tc>
    </w:tr>
  </w:tbl>
  <w:p w14:paraId="52FCB0BC" w14:textId="77777777" w:rsidR="00506408" w:rsidRPr="00495B18" w:rsidRDefault="00506408" w:rsidP="00967BFC">
    <w:pPr>
      <w:pStyle w:val="Hlavika"/>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1A40A" w14:textId="77777777" w:rsidR="00506408" w:rsidRPr="00865FC1" w:rsidRDefault="00506408" w:rsidP="00E01AAA">
    <w:pPr>
      <w:pStyle w:val="Hlavika"/>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slovanzoznam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Zoznamsodrkami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slovanzo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slovanzo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slovanzo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Zoznamsodrkami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Zoznamsodrkami"/>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6"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7"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9"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20F2440"/>
    <w:multiLevelType w:val="singleLevel"/>
    <w:tmpl w:val="6860A420"/>
    <w:lvl w:ilvl="0">
      <w:start w:val="1"/>
      <w:numFmt w:val="bullet"/>
      <w:pStyle w:val="Zoznamsodrkami3"/>
      <w:lvlText w:val=""/>
      <w:lvlJc w:val="left"/>
      <w:pPr>
        <w:tabs>
          <w:tab w:val="num" w:pos="1485"/>
        </w:tabs>
        <w:ind w:left="1485" w:hanging="283"/>
      </w:pPr>
      <w:rPr>
        <w:rFonts w:ascii="Symbol" w:hAnsi="Symbol"/>
      </w:rPr>
    </w:lvl>
  </w:abstractNum>
  <w:abstractNum w:abstractNumId="42" w15:restartNumberingAfterBreak="0">
    <w:nsid w:val="6DF118C0"/>
    <w:multiLevelType w:val="singleLevel"/>
    <w:tmpl w:val="B90C8B88"/>
    <w:lvl w:ilvl="0">
      <w:start w:val="1"/>
      <w:numFmt w:val="bullet"/>
      <w:pStyle w:val="Zoznamsodrkami4"/>
      <w:lvlText w:val=""/>
      <w:lvlJc w:val="left"/>
      <w:pPr>
        <w:tabs>
          <w:tab w:val="num" w:pos="1485"/>
        </w:tabs>
        <w:ind w:left="1485" w:hanging="283"/>
      </w:pPr>
      <w:rPr>
        <w:rFonts w:ascii="Symbol" w:hAnsi="Symbol"/>
      </w:rPr>
    </w:lvl>
  </w:abstractNum>
  <w:abstractNum w:abstractNumId="43" w15:restartNumberingAfterBreak="0">
    <w:nsid w:val="722304D7"/>
    <w:multiLevelType w:val="multilevel"/>
    <w:tmpl w:val="9DE2758E"/>
    <w:lvl w:ilvl="0">
      <w:start w:val="1"/>
      <w:numFmt w:val="decimal"/>
      <w:pStyle w:val="slovanzo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6946B17"/>
    <w:multiLevelType w:val="hybridMultilevel"/>
    <w:tmpl w:val="20D875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1"/>
  </w:num>
  <w:num w:numId="8">
    <w:abstractNumId w:val="42"/>
  </w:num>
  <w:num w:numId="9">
    <w:abstractNumId w:val="24"/>
  </w:num>
  <w:num w:numId="10">
    <w:abstractNumId w:val="40"/>
  </w:num>
  <w:num w:numId="11">
    <w:abstractNumId w:val="38"/>
  </w:num>
  <w:num w:numId="12">
    <w:abstractNumId w:val="30"/>
  </w:num>
  <w:num w:numId="13">
    <w:abstractNumId w:val="36"/>
  </w:num>
  <w:num w:numId="14">
    <w:abstractNumId w:val="19"/>
  </w:num>
  <w:num w:numId="15">
    <w:abstractNumId w:val="25"/>
  </w:num>
  <w:num w:numId="16">
    <w:abstractNumId w:val="15"/>
  </w:num>
  <w:num w:numId="17">
    <w:abstractNumId w:val="21"/>
  </w:num>
  <w:num w:numId="18">
    <w:abstractNumId w:val="43"/>
  </w:num>
  <w:num w:numId="19">
    <w:abstractNumId w:val="32"/>
  </w:num>
  <w:num w:numId="20">
    <w:abstractNumId w:val="17"/>
  </w:num>
  <w:num w:numId="21">
    <w:abstractNumId w:val="28"/>
  </w:num>
  <w:num w:numId="22">
    <w:abstractNumId w:val="29"/>
  </w:num>
  <w:num w:numId="23">
    <w:abstractNumId w:val="31"/>
  </w:num>
  <w:num w:numId="24">
    <w:abstractNumId w:val="4"/>
  </w:num>
  <w:num w:numId="25">
    <w:abstractNumId w:val="7"/>
  </w:num>
  <w:num w:numId="26">
    <w:abstractNumId w:val="34"/>
  </w:num>
  <w:num w:numId="27">
    <w:abstractNumId w:val="16"/>
  </w:num>
  <w:num w:numId="28">
    <w:abstractNumId w:val="10"/>
  </w:num>
  <w:num w:numId="29">
    <w:abstractNumId w:val="37"/>
  </w:num>
  <w:num w:numId="30">
    <w:abstractNumId w:val="33"/>
  </w:num>
  <w:num w:numId="31">
    <w:abstractNumId w:val="23"/>
  </w:num>
  <w:num w:numId="32">
    <w:abstractNumId w:val="12"/>
  </w:num>
  <w:num w:numId="33">
    <w:abstractNumId w:val="35"/>
  </w:num>
  <w:num w:numId="34">
    <w:abstractNumId w:val="13"/>
  </w:num>
  <w:num w:numId="35">
    <w:abstractNumId w:val="14"/>
  </w:num>
  <w:num w:numId="36">
    <w:abstractNumId w:val="11"/>
  </w:num>
  <w:num w:numId="37">
    <w:abstractNumId w:val="9"/>
  </w:num>
  <w:num w:numId="38">
    <w:abstractNumId w:val="35"/>
  </w:num>
  <w:num w:numId="39">
    <w:abstractNumId w:val="44"/>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4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Mriekatabuky"/>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2"/>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5D45"/>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375"/>
    <w:rsid w:val="001F59C5"/>
    <w:rsid w:val="001F6040"/>
    <w:rsid w:val="001F6A51"/>
    <w:rsid w:val="001F7077"/>
    <w:rsid w:val="00200B0B"/>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5BA0"/>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952F9"/>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C6870"/>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4928"/>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67C17"/>
    <w:rsid w:val="0037075E"/>
    <w:rsid w:val="00370AE6"/>
    <w:rsid w:val="0037192C"/>
    <w:rsid w:val="00371C48"/>
    <w:rsid w:val="003752F8"/>
    <w:rsid w:val="003764D3"/>
    <w:rsid w:val="00376BFB"/>
    <w:rsid w:val="00377526"/>
    <w:rsid w:val="003775BC"/>
    <w:rsid w:val="00380180"/>
    <w:rsid w:val="00380FDD"/>
    <w:rsid w:val="003824D5"/>
    <w:rsid w:val="003831A3"/>
    <w:rsid w:val="00383F05"/>
    <w:rsid w:val="00383FCC"/>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0F2F"/>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EBD"/>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5BA"/>
    <w:rsid w:val="00550EDA"/>
    <w:rsid w:val="00551095"/>
    <w:rsid w:val="0055434B"/>
    <w:rsid w:val="00555E26"/>
    <w:rsid w:val="00556AAE"/>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20"/>
    <w:rsid w:val="005931F7"/>
    <w:rsid w:val="00593D06"/>
    <w:rsid w:val="00594309"/>
    <w:rsid w:val="00594729"/>
    <w:rsid w:val="00595FA2"/>
    <w:rsid w:val="005970CB"/>
    <w:rsid w:val="005977C7"/>
    <w:rsid w:val="005A1D32"/>
    <w:rsid w:val="005A4856"/>
    <w:rsid w:val="005A4FF1"/>
    <w:rsid w:val="005A6207"/>
    <w:rsid w:val="005A6F31"/>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E4D0F"/>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467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4C9"/>
    <w:rsid w:val="00711FB9"/>
    <w:rsid w:val="0071242D"/>
    <w:rsid w:val="007127CF"/>
    <w:rsid w:val="00713494"/>
    <w:rsid w:val="00716A65"/>
    <w:rsid w:val="00717CFD"/>
    <w:rsid w:val="00723EAA"/>
    <w:rsid w:val="00726B8F"/>
    <w:rsid w:val="00727BA7"/>
    <w:rsid w:val="00730402"/>
    <w:rsid w:val="007306FD"/>
    <w:rsid w:val="00730DBC"/>
    <w:rsid w:val="0073286B"/>
    <w:rsid w:val="00732B5C"/>
    <w:rsid w:val="00733844"/>
    <w:rsid w:val="007351DE"/>
    <w:rsid w:val="007354C7"/>
    <w:rsid w:val="00735F3D"/>
    <w:rsid w:val="00736113"/>
    <w:rsid w:val="0073637B"/>
    <w:rsid w:val="00737902"/>
    <w:rsid w:val="0074151D"/>
    <w:rsid w:val="00742775"/>
    <w:rsid w:val="007427B4"/>
    <w:rsid w:val="00742DC1"/>
    <w:rsid w:val="007464C7"/>
    <w:rsid w:val="00747ACF"/>
    <w:rsid w:val="00752FD5"/>
    <w:rsid w:val="00754134"/>
    <w:rsid w:val="0075468B"/>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CD0"/>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386"/>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1FAA"/>
    <w:rsid w:val="0087272D"/>
    <w:rsid w:val="0087555F"/>
    <w:rsid w:val="00875832"/>
    <w:rsid w:val="00876FEA"/>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131"/>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1DB2"/>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6647"/>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0659"/>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4143"/>
    <w:rsid w:val="00AB6448"/>
    <w:rsid w:val="00AB6470"/>
    <w:rsid w:val="00AC1B51"/>
    <w:rsid w:val="00AC2ADC"/>
    <w:rsid w:val="00AC3A15"/>
    <w:rsid w:val="00AC3DDD"/>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16C1"/>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3599"/>
    <w:rsid w:val="00C64987"/>
    <w:rsid w:val="00C708EE"/>
    <w:rsid w:val="00C70E42"/>
    <w:rsid w:val="00C70EF8"/>
    <w:rsid w:val="00C71077"/>
    <w:rsid w:val="00C718BD"/>
    <w:rsid w:val="00C71B12"/>
    <w:rsid w:val="00C71E2F"/>
    <w:rsid w:val="00C71F6F"/>
    <w:rsid w:val="00C80044"/>
    <w:rsid w:val="00C807EB"/>
    <w:rsid w:val="00C808AF"/>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03AD"/>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310"/>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28C3"/>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286D"/>
    <w:rsid w:val="00EA3143"/>
    <w:rsid w:val="00EA420A"/>
    <w:rsid w:val="00EA5136"/>
    <w:rsid w:val="00EA620D"/>
    <w:rsid w:val="00EA63A2"/>
    <w:rsid w:val="00EA6EBC"/>
    <w:rsid w:val="00EA79B4"/>
    <w:rsid w:val="00EB2FA2"/>
    <w:rsid w:val="00EB36DA"/>
    <w:rsid w:val="00EB72FE"/>
    <w:rsid w:val="00EC03D5"/>
    <w:rsid w:val="00EC050F"/>
    <w:rsid w:val="00EC15C9"/>
    <w:rsid w:val="00EC2511"/>
    <w:rsid w:val="00EC5ADF"/>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84C"/>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CC72FF"/>
  <w15:docId w15:val="{601B2194-ECCA-496E-BBB1-B933271BB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rsid w:val="00BA16C1"/>
    <w:pPr>
      <w:spacing w:after="240"/>
      <w:jc w:val="both"/>
    </w:pPr>
    <w:rPr>
      <w:sz w:val="24"/>
      <w:lang w:val="fr-FR" w:eastAsia="en-US"/>
    </w:rPr>
  </w:style>
  <w:style w:type="paragraph" w:styleId="Nadpis1">
    <w:name w:val="heading 1"/>
    <w:basedOn w:val="Normlny"/>
    <w:next w:val="Text1"/>
    <w:qFormat/>
    <w:rsid w:val="00BF6AA3"/>
    <w:pPr>
      <w:keepNext/>
      <w:numPr>
        <w:numId w:val="3"/>
      </w:numPr>
      <w:spacing w:before="240"/>
      <w:outlineLvl w:val="0"/>
    </w:pPr>
    <w:rPr>
      <w:b/>
      <w:smallCaps/>
    </w:rPr>
  </w:style>
  <w:style w:type="paragraph" w:styleId="Nadpis2">
    <w:name w:val="heading 2"/>
    <w:basedOn w:val="Normlny"/>
    <w:next w:val="Text2"/>
    <w:qFormat/>
    <w:rsid w:val="00367C17"/>
    <w:pPr>
      <w:keepNext/>
      <w:numPr>
        <w:ilvl w:val="1"/>
        <w:numId w:val="3"/>
      </w:numPr>
      <w:outlineLvl w:val="1"/>
    </w:pPr>
    <w:rPr>
      <w:b/>
    </w:rPr>
  </w:style>
  <w:style w:type="paragraph" w:styleId="Nadpis3">
    <w:name w:val="heading 3"/>
    <w:basedOn w:val="Normlny"/>
    <w:next w:val="Text3"/>
    <w:link w:val="Nadpis3Char"/>
    <w:qFormat/>
    <w:rsid w:val="00367C17"/>
    <w:pPr>
      <w:keepNext/>
      <w:numPr>
        <w:ilvl w:val="2"/>
        <w:numId w:val="3"/>
      </w:numPr>
      <w:outlineLvl w:val="2"/>
    </w:pPr>
    <w:rPr>
      <w:i/>
    </w:rPr>
  </w:style>
  <w:style w:type="paragraph" w:styleId="Nadpis4">
    <w:name w:val="heading 4"/>
    <w:basedOn w:val="Normlny"/>
    <w:next w:val="Text4"/>
    <w:qFormat/>
    <w:rsid w:val="00367C17"/>
    <w:pPr>
      <w:keepNext/>
      <w:numPr>
        <w:ilvl w:val="3"/>
        <w:numId w:val="3"/>
      </w:numPr>
      <w:outlineLvl w:val="3"/>
    </w:pPr>
  </w:style>
  <w:style w:type="paragraph" w:styleId="Nadpis5">
    <w:name w:val="heading 5"/>
    <w:basedOn w:val="Normlny"/>
    <w:next w:val="Normlny"/>
    <w:rsid w:val="00367C17"/>
    <w:pPr>
      <w:tabs>
        <w:tab w:val="num" w:pos="0"/>
      </w:tabs>
      <w:spacing w:before="240" w:after="60"/>
      <w:outlineLvl w:val="4"/>
    </w:pPr>
    <w:rPr>
      <w:rFonts w:ascii="Arial" w:hAnsi="Arial"/>
      <w:sz w:val="22"/>
    </w:rPr>
  </w:style>
  <w:style w:type="paragraph" w:styleId="Nadpis6">
    <w:name w:val="heading 6"/>
    <w:basedOn w:val="Normlny"/>
    <w:next w:val="Normlny"/>
    <w:rsid w:val="00367C17"/>
    <w:pPr>
      <w:tabs>
        <w:tab w:val="num" w:pos="0"/>
      </w:tabs>
      <w:spacing w:before="240" w:after="60"/>
      <w:outlineLvl w:val="5"/>
    </w:pPr>
    <w:rPr>
      <w:rFonts w:ascii="Arial" w:hAnsi="Arial"/>
      <w:i/>
      <w:sz w:val="22"/>
    </w:rPr>
  </w:style>
  <w:style w:type="paragraph" w:styleId="Nadpis7">
    <w:name w:val="heading 7"/>
    <w:basedOn w:val="Normlny"/>
    <w:next w:val="Normlny"/>
    <w:rsid w:val="00367C17"/>
    <w:pPr>
      <w:tabs>
        <w:tab w:val="num" w:pos="0"/>
      </w:tabs>
      <w:spacing w:before="240" w:after="60"/>
      <w:outlineLvl w:val="6"/>
    </w:pPr>
    <w:rPr>
      <w:rFonts w:ascii="Arial" w:hAnsi="Arial"/>
      <w:sz w:val="20"/>
    </w:rPr>
  </w:style>
  <w:style w:type="paragraph" w:styleId="Nadpis8">
    <w:name w:val="heading 8"/>
    <w:basedOn w:val="Normlny"/>
    <w:next w:val="Normlny"/>
    <w:rsid w:val="00367C17"/>
    <w:pPr>
      <w:tabs>
        <w:tab w:val="num" w:pos="0"/>
      </w:tabs>
      <w:spacing w:before="240" w:after="60"/>
      <w:outlineLvl w:val="7"/>
    </w:pPr>
    <w:rPr>
      <w:rFonts w:ascii="Arial" w:hAnsi="Arial"/>
      <w:i/>
      <w:sz w:val="20"/>
    </w:rPr>
  </w:style>
  <w:style w:type="paragraph" w:styleId="Nadpis9">
    <w:name w:val="heading 9"/>
    <w:basedOn w:val="Normlny"/>
    <w:next w:val="Normlny"/>
    <w:rsid w:val="00367C17"/>
    <w:pPr>
      <w:tabs>
        <w:tab w:val="num" w:pos="0"/>
      </w:tabs>
      <w:spacing w:before="240" w:after="60"/>
      <w:outlineLvl w:val="8"/>
    </w:pPr>
    <w:rPr>
      <w:rFonts w:ascii="Arial" w:hAnsi="Arial"/>
      <w:i/>
      <w:sz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ext1">
    <w:name w:val="Text 1"/>
    <w:basedOn w:val="Normlny"/>
    <w:rsid w:val="00367C17"/>
    <w:pPr>
      <w:ind w:left="482"/>
    </w:pPr>
  </w:style>
  <w:style w:type="paragraph" w:customStyle="1" w:styleId="Text2">
    <w:name w:val="Text 2"/>
    <w:basedOn w:val="Normlny"/>
    <w:rsid w:val="00367C17"/>
    <w:pPr>
      <w:tabs>
        <w:tab w:val="left" w:pos="2302"/>
      </w:tabs>
      <w:ind w:left="1202"/>
    </w:pPr>
  </w:style>
  <w:style w:type="paragraph" w:customStyle="1" w:styleId="Text3">
    <w:name w:val="Text 3"/>
    <w:basedOn w:val="Normlny"/>
    <w:rsid w:val="00367C17"/>
    <w:pPr>
      <w:tabs>
        <w:tab w:val="left" w:pos="2302"/>
      </w:tabs>
      <w:ind w:left="1202"/>
    </w:pPr>
  </w:style>
  <w:style w:type="paragraph" w:customStyle="1" w:styleId="Text4">
    <w:name w:val="Text 4"/>
    <w:basedOn w:val="Normlny"/>
    <w:rsid w:val="00367C17"/>
    <w:pPr>
      <w:tabs>
        <w:tab w:val="left" w:pos="2302"/>
      </w:tabs>
      <w:ind w:left="1202"/>
    </w:pPr>
  </w:style>
  <w:style w:type="paragraph" w:customStyle="1" w:styleId="Address">
    <w:name w:val="Address"/>
    <w:basedOn w:val="Normlny"/>
    <w:rsid w:val="00367C17"/>
    <w:pPr>
      <w:spacing w:after="0"/>
      <w:jc w:val="left"/>
    </w:pPr>
  </w:style>
  <w:style w:type="paragraph" w:customStyle="1" w:styleId="AddressTL">
    <w:name w:val="AddressTL"/>
    <w:basedOn w:val="Normlny"/>
    <w:next w:val="Normlny"/>
    <w:rsid w:val="00367C17"/>
    <w:pPr>
      <w:spacing w:after="720"/>
      <w:jc w:val="left"/>
    </w:pPr>
  </w:style>
  <w:style w:type="paragraph" w:customStyle="1" w:styleId="AddressTR">
    <w:name w:val="AddressTR"/>
    <w:basedOn w:val="Normlny"/>
    <w:next w:val="Normlny"/>
    <w:rsid w:val="00367C17"/>
    <w:pPr>
      <w:spacing w:after="720"/>
      <w:ind w:left="5103"/>
      <w:jc w:val="left"/>
    </w:pPr>
  </w:style>
  <w:style w:type="paragraph" w:styleId="Oznaitext">
    <w:name w:val="Block Text"/>
    <w:basedOn w:val="Normlny"/>
    <w:rsid w:val="00367C17"/>
    <w:pPr>
      <w:spacing w:after="120"/>
      <w:ind w:left="1440" w:right="1440"/>
    </w:pPr>
  </w:style>
  <w:style w:type="paragraph" w:styleId="Zkladntext">
    <w:name w:val="Body Text"/>
    <w:basedOn w:val="Normlny"/>
    <w:rsid w:val="00367C17"/>
    <w:pPr>
      <w:spacing w:after="120"/>
    </w:pPr>
  </w:style>
  <w:style w:type="paragraph" w:styleId="Zkladntext2">
    <w:name w:val="Body Text 2"/>
    <w:basedOn w:val="Normlny"/>
    <w:rsid w:val="00367C17"/>
    <w:pPr>
      <w:spacing w:after="120" w:line="480" w:lineRule="auto"/>
    </w:pPr>
  </w:style>
  <w:style w:type="paragraph" w:styleId="Zkladntext3">
    <w:name w:val="Body Text 3"/>
    <w:basedOn w:val="Normlny"/>
    <w:rsid w:val="00367C17"/>
    <w:pPr>
      <w:spacing w:after="120"/>
    </w:pPr>
    <w:rPr>
      <w:sz w:val="16"/>
    </w:rPr>
  </w:style>
  <w:style w:type="paragraph" w:styleId="Prvzarkazkladnhotextu">
    <w:name w:val="Body Text First Indent"/>
    <w:basedOn w:val="Zkladntext"/>
    <w:rsid w:val="00367C17"/>
    <w:pPr>
      <w:ind w:firstLine="210"/>
    </w:pPr>
  </w:style>
  <w:style w:type="paragraph" w:styleId="Zarkazkladnhotextu">
    <w:name w:val="Body Text Indent"/>
    <w:basedOn w:val="Normlny"/>
    <w:rsid w:val="00367C17"/>
    <w:pPr>
      <w:spacing w:after="120"/>
      <w:ind w:left="283"/>
    </w:pPr>
  </w:style>
  <w:style w:type="paragraph" w:styleId="Prvzarkazkladnhotextu2">
    <w:name w:val="Body Text First Indent 2"/>
    <w:basedOn w:val="Zarkazkladnhotextu"/>
    <w:rsid w:val="00367C17"/>
    <w:pPr>
      <w:ind w:firstLine="210"/>
    </w:pPr>
  </w:style>
  <w:style w:type="paragraph" w:styleId="Zarkazkladnhotextu2">
    <w:name w:val="Body Text Indent 2"/>
    <w:basedOn w:val="Normlny"/>
    <w:rsid w:val="00367C17"/>
    <w:pPr>
      <w:spacing w:after="120" w:line="480" w:lineRule="auto"/>
      <w:ind w:left="283"/>
    </w:pPr>
  </w:style>
  <w:style w:type="paragraph" w:styleId="Zarkazkladnhotextu3">
    <w:name w:val="Body Text Indent 3"/>
    <w:basedOn w:val="Normlny"/>
    <w:rsid w:val="00367C17"/>
    <w:pPr>
      <w:spacing w:after="120"/>
      <w:ind w:left="283"/>
    </w:pPr>
    <w:rPr>
      <w:sz w:val="16"/>
    </w:rPr>
  </w:style>
  <w:style w:type="paragraph" w:styleId="Popis">
    <w:name w:val="caption"/>
    <w:basedOn w:val="Normlny"/>
    <w:next w:val="Normlny"/>
    <w:rsid w:val="00367C17"/>
    <w:pPr>
      <w:spacing w:before="120" w:after="120"/>
    </w:pPr>
    <w:rPr>
      <w:b/>
    </w:rPr>
  </w:style>
  <w:style w:type="paragraph" w:customStyle="1" w:styleId="ChapterTitle">
    <w:name w:val="ChapterTitle"/>
    <w:basedOn w:val="Normlny"/>
    <w:next w:val="SectionTitle"/>
    <w:rsid w:val="00367C17"/>
    <w:pPr>
      <w:keepNext/>
      <w:spacing w:after="480"/>
      <w:jc w:val="center"/>
    </w:pPr>
    <w:rPr>
      <w:b/>
      <w:sz w:val="32"/>
    </w:rPr>
  </w:style>
  <w:style w:type="paragraph" w:customStyle="1" w:styleId="SectionTitle">
    <w:name w:val="SectionTitle"/>
    <w:basedOn w:val="Normlny"/>
    <w:next w:val="Nadpis1"/>
    <w:rsid w:val="00367C17"/>
    <w:pPr>
      <w:keepNext/>
      <w:spacing w:after="480"/>
      <w:jc w:val="center"/>
    </w:pPr>
    <w:rPr>
      <w:b/>
      <w:smallCaps/>
      <w:sz w:val="28"/>
    </w:rPr>
  </w:style>
  <w:style w:type="paragraph" w:styleId="Zver">
    <w:name w:val="Closing"/>
    <w:basedOn w:val="Normlny"/>
    <w:rsid w:val="00367C17"/>
    <w:pPr>
      <w:ind w:left="4252"/>
    </w:pPr>
  </w:style>
  <w:style w:type="paragraph" w:styleId="Textkomentra">
    <w:name w:val="annotation text"/>
    <w:basedOn w:val="Normlny"/>
    <w:link w:val="TextkomentraChar"/>
    <w:rsid w:val="00367C17"/>
    <w:rPr>
      <w:sz w:val="20"/>
    </w:rPr>
  </w:style>
  <w:style w:type="paragraph" w:styleId="Dtum">
    <w:name w:val="Date"/>
    <w:basedOn w:val="Normlny"/>
    <w:next w:val="References"/>
    <w:rsid w:val="00367C17"/>
    <w:pPr>
      <w:spacing w:after="0"/>
      <w:ind w:left="5103" w:right="-567"/>
      <w:jc w:val="left"/>
    </w:pPr>
  </w:style>
  <w:style w:type="paragraph" w:customStyle="1" w:styleId="References">
    <w:name w:val="References"/>
    <w:basedOn w:val="Normlny"/>
    <w:next w:val="AddressTR"/>
    <w:rsid w:val="00367C17"/>
    <w:pPr>
      <w:ind w:left="5103"/>
      <w:jc w:val="left"/>
    </w:pPr>
    <w:rPr>
      <w:sz w:val="20"/>
    </w:rPr>
  </w:style>
  <w:style w:type="paragraph" w:styleId="truktradokumentu">
    <w:name w:val="Document Map"/>
    <w:basedOn w:val="Normlny"/>
    <w:semiHidden/>
    <w:rsid w:val="00367C17"/>
    <w:pPr>
      <w:shd w:val="clear" w:color="auto" w:fill="000080"/>
    </w:pPr>
    <w:rPr>
      <w:rFonts w:ascii="Tahoma" w:hAnsi="Tahoma"/>
    </w:rPr>
  </w:style>
  <w:style w:type="paragraph" w:customStyle="1" w:styleId="DoubSign">
    <w:name w:val="DoubSign"/>
    <w:basedOn w:val="Normlny"/>
    <w:next w:val="Enclosures"/>
    <w:rsid w:val="00367C17"/>
    <w:pPr>
      <w:tabs>
        <w:tab w:val="left" w:pos="5103"/>
      </w:tabs>
      <w:spacing w:before="1200" w:after="0"/>
      <w:jc w:val="left"/>
    </w:pPr>
  </w:style>
  <w:style w:type="paragraph" w:customStyle="1" w:styleId="Enclosures">
    <w:name w:val="Enclosures"/>
    <w:basedOn w:val="Normlny"/>
    <w:rsid w:val="00367C17"/>
    <w:pPr>
      <w:keepNext/>
      <w:keepLines/>
      <w:tabs>
        <w:tab w:val="left" w:pos="5642"/>
      </w:tabs>
      <w:spacing w:before="480" w:after="0"/>
      <w:ind w:left="1191" w:hanging="1191"/>
      <w:jc w:val="left"/>
    </w:pPr>
  </w:style>
  <w:style w:type="paragraph" w:styleId="Textvysvetlivky">
    <w:name w:val="endnote text"/>
    <w:basedOn w:val="Normlny"/>
    <w:link w:val="TextvysvetlivkyChar"/>
    <w:semiHidden/>
    <w:rsid w:val="00367C17"/>
    <w:rPr>
      <w:sz w:val="20"/>
    </w:rPr>
  </w:style>
  <w:style w:type="paragraph" w:styleId="Adresanaoblke">
    <w:name w:val="envelope address"/>
    <w:basedOn w:val="Normlny"/>
    <w:rsid w:val="00367C17"/>
    <w:pPr>
      <w:framePr w:w="7920" w:h="1980" w:hRule="exact" w:hSpace="180" w:wrap="auto" w:hAnchor="page" w:xAlign="center" w:yAlign="bottom"/>
      <w:spacing w:after="0"/>
    </w:pPr>
  </w:style>
  <w:style w:type="paragraph" w:styleId="Spiatonadresanaoblke">
    <w:name w:val="envelope return"/>
    <w:basedOn w:val="Normlny"/>
    <w:rsid w:val="00367C17"/>
    <w:pPr>
      <w:spacing w:after="0"/>
    </w:pPr>
    <w:rPr>
      <w:sz w:val="20"/>
    </w:rPr>
  </w:style>
  <w:style w:type="paragraph" w:styleId="Pta">
    <w:name w:val="footer"/>
    <w:basedOn w:val="Normlny"/>
    <w:link w:val="PtaChar"/>
    <w:uiPriority w:val="99"/>
    <w:rsid w:val="00367C17"/>
    <w:pPr>
      <w:spacing w:after="0"/>
      <w:ind w:right="-567"/>
      <w:jc w:val="left"/>
    </w:pPr>
    <w:rPr>
      <w:rFonts w:ascii="Arial" w:hAnsi="Arial"/>
      <w:sz w:val="16"/>
    </w:rPr>
  </w:style>
  <w:style w:type="paragraph" w:styleId="Textpoznmkypodiarou">
    <w:name w:val="footnote text"/>
    <w:basedOn w:val="Normlny"/>
    <w:rsid w:val="00367C17"/>
    <w:pPr>
      <w:ind w:left="357" w:hanging="357"/>
    </w:pPr>
    <w:rPr>
      <w:sz w:val="20"/>
    </w:rPr>
  </w:style>
  <w:style w:type="paragraph" w:styleId="Hlavika">
    <w:name w:val="header"/>
    <w:basedOn w:val="Normlny"/>
    <w:link w:val="HlavikaChar"/>
    <w:uiPriority w:val="99"/>
    <w:rsid w:val="00367C17"/>
    <w:pPr>
      <w:tabs>
        <w:tab w:val="center" w:pos="4153"/>
        <w:tab w:val="right" w:pos="8306"/>
      </w:tabs>
    </w:pPr>
  </w:style>
  <w:style w:type="paragraph" w:styleId="Register1">
    <w:name w:val="index 1"/>
    <w:basedOn w:val="Normlny"/>
    <w:next w:val="Normlny"/>
    <w:autoRedefine/>
    <w:semiHidden/>
    <w:rsid w:val="00367C17"/>
    <w:pPr>
      <w:ind w:left="240" w:hanging="240"/>
    </w:pPr>
  </w:style>
  <w:style w:type="paragraph" w:styleId="Register2">
    <w:name w:val="index 2"/>
    <w:basedOn w:val="Normlny"/>
    <w:next w:val="Normlny"/>
    <w:autoRedefine/>
    <w:semiHidden/>
    <w:rsid w:val="00367C17"/>
    <w:pPr>
      <w:ind w:left="480" w:hanging="240"/>
    </w:pPr>
  </w:style>
  <w:style w:type="paragraph" w:styleId="Register3">
    <w:name w:val="index 3"/>
    <w:basedOn w:val="Normlny"/>
    <w:next w:val="Normlny"/>
    <w:autoRedefine/>
    <w:semiHidden/>
    <w:rsid w:val="00367C17"/>
    <w:pPr>
      <w:ind w:left="720" w:hanging="240"/>
    </w:pPr>
  </w:style>
  <w:style w:type="paragraph" w:styleId="Register4">
    <w:name w:val="index 4"/>
    <w:basedOn w:val="Normlny"/>
    <w:next w:val="Normlny"/>
    <w:autoRedefine/>
    <w:semiHidden/>
    <w:rsid w:val="00367C17"/>
    <w:pPr>
      <w:ind w:left="960" w:hanging="240"/>
    </w:pPr>
  </w:style>
  <w:style w:type="paragraph" w:styleId="Register5">
    <w:name w:val="index 5"/>
    <w:basedOn w:val="Normlny"/>
    <w:next w:val="Normlny"/>
    <w:autoRedefine/>
    <w:semiHidden/>
    <w:rsid w:val="00367C17"/>
    <w:pPr>
      <w:ind w:left="1200" w:hanging="240"/>
    </w:pPr>
  </w:style>
  <w:style w:type="paragraph" w:styleId="Register6">
    <w:name w:val="index 6"/>
    <w:basedOn w:val="Normlny"/>
    <w:next w:val="Normlny"/>
    <w:autoRedefine/>
    <w:semiHidden/>
    <w:rsid w:val="00367C17"/>
    <w:pPr>
      <w:ind w:left="1440" w:hanging="240"/>
    </w:pPr>
  </w:style>
  <w:style w:type="paragraph" w:styleId="Register7">
    <w:name w:val="index 7"/>
    <w:basedOn w:val="Normlny"/>
    <w:next w:val="Normlny"/>
    <w:autoRedefine/>
    <w:semiHidden/>
    <w:rsid w:val="00367C17"/>
    <w:pPr>
      <w:ind w:left="1680" w:hanging="240"/>
    </w:pPr>
  </w:style>
  <w:style w:type="paragraph" w:styleId="Register8">
    <w:name w:val="index 8"/>
    <w:basedOn w:val="Normlny"/>
    <w:next w:val="Normlny"/>
    <w:autoRedefine/>
    <w:semiHidden/>
    <w:rsid w:val="00367C17"/>
    <w:pPr>
      <w:ind w:left="1920" w:hanging="240"/>
    </w:pPr>
  </w:style>
  <w:style w:type="paragraph" w:styleId="Register9">
    <w:name w:val="index 9"/>
    <w:basedOn w:val="Normlny"/>
    <w:next w:val="Normlny"/>
    <w:autoRedefine/>
    <w:semiHidden/>
    <w:rsid w:val="00367C17"/>
    <w:pPr>
      <w:ind w:left="2160" w:hanging="240"/>
    </w:pPr>
  </w:style>
  <w:style w:type="paragraph" w:styleId="Nadpisregistra">
    <w:name w:val="index heading"/>
    <w:basedOn w:val="Normlny"/>
    <w:next w:val="Register1"/>
    <w:semiHidden/>
    <w:rsid w:val="00367C17"/>
    <w:rPr>
      <w:rFonts w:ascii="Arial" w:hAnsi="Arial"/>
      <w:b/>
    </w:rPr>
  </w:style>
  <w:style w:type="paragraph" w:styleId="Zoznam">
    <w:name w:val="List"/>
    <w:basedOn w:val="Normlny"/>
    <w:rsid w:val="00367C17"/>
    <w:pPr>
      <w:ind w:left="283" w:hanging="283"/>
    </w:pPr>
  </w:style>
  <w:style w:type="paragraph" w:styleId="Zoznam2">
    <w:name w:val="List 2"/>
    <w:basedOn w:val="Normlny"/>
    <w:rsid w:val="00367C17"/>
    <w:pPr>
      <w:ind w:left="566" w:hanging="283"/>
    </w:pPr>
  </w:style>
  <w:style w:type="paragraph" w:styleId="Zoznam3">
    <w:name w:val="List 3"/>
    <w:basedOn w:val="Normlny"/>
    <w:rsid w:val="00367C17"/>
    <w:pPr>
      <w:ind w:left="849" w:hanging="283"/>
    </w:pPr>
  </w:style>
  <w:style w:type="paragraph" w:styleId="Zoznam4">
    <w:name w:val="List 4"/>
    <w:basedOn w:val="Normlny"/>
    <w:rsid w:val="00367C17"/>
    <w:pPr>
      <w:ind w:left="1132" w:hanging="283"/>
    </w:pPr>
  </w:style>
  <w:style w:type="paragraph" w:styleId="Zoznam5">
    <w:name w:val="List 5"/>
    <w:basedOn w:val="Normlny"/>
    <w:rsid w:val="00367C17"/>
    <w:pPr>
      <w:ind w:left="1415" w:hanging="283"/>
    </w:pPr>
  </w:style>
  <w:style w:type="paragraph" w:styleId="Zoznamsodrkami">
    <w:name w:val="List Bullet"/>
    <w:basedOn w:val="Normlny"/>
    <w:rsid w:val="00367C17"/>
    <w:pPr>
      <w:numPr>
        <w:numId w:val="4"/>
      </w:numPr>
    </w:pPr>
  </w:style>
  <w:style w:type="paragraph" w:styleId="Zoznamsodrkami2">
    <w:name w:val="List Bullet 2"/>
    <w:basedOn w:val="Text2"/>
    <w:rsid w:val="00367C17"/>
    <w:pPr>
      <w:numPr>
        <w:numId w:val="6"/>
      </w:numPr>
      <w:tabs>
        <w:tab w:val="clear" w:pos="2302"/>
      </w:tabs>
    </w:pPr>
  </w:style>
  <w:style w:type="paragraph" w:styleId="Zoznamsodrkami3">
    <w:name w:val="List Bullet 3"/>
    <w:basedOn w:val="Text3"/>
    <w:rsid w:val="00367C17"/>
    <w:pPr>
      <w:numPr>
        <w:numId w:val="7"/>
      </w:numPr>
      <w:tabs>
        <w:tab w:val="clear" w:pos="2302"/>
      </w:tabs>
    </w:pPr>
  </w:style>
  <w:style w:type="paragraph" w:styleId="Zoznamsodrkami4">
    <w:name w:val="List Bullet 4"/>
    <w:basedOn w:val="Text4"/>
    <w:rsid w:val="00367C17"/>
    <w:pPr>
      <w:numPr>
        <w:numId w:val="8"/>
      </w:numPr>
      <w:tabs>
        <w:tab w:val="clear" w:pos="2302"/>
      </w:tabs>
    </w:pPr>
  </w:style>
  <w:style w:type="paragraph" w:styleId="Zoznamsodrkami5">
    <w:name w:val="List Bullet 5"/>
    <w:basedOn w:val="Normlny"/>
    <w:autoRedefine/>
    <w:rsid w:val="00367C17"/>
    <w:pPr>
      <w:numPr>
        <w:numId w:val="1"/>
      </w:numPr>
    </w:pPr>
  </w:style>
  <w:style w:type="paragraph" w:styleId="Pokraovaniezoznamu">
    <w:name w:val="List Continue"/>
    <w:basedOn w:val="Normlny"/>
    <w:rsid w:val="00367C17"/>
    <w:pPr>
      <w:spacing w:after="120"/>
      <w:ind w:left="283"/>
    </w:pPr>
  </w:style>
  <w:style w:type="paragraph" w:styleId="Pokraovaniezoznamu2">
    <w:name w:val="List Continue 2"/>
    <w:basedOn w:val="Normlny"/>
    <w:rsid w:val="00367C17"/>
    <w:pPr>
      <w:spacing w:after="120"/>
      <w:ind w:left="566"/>
    </w:pPr>
  </w:style>
  <w:style w:type="paragraph" w:styleId="Pokraovaniezoznamu3">
    <w:name w:val="List Continue 3"/>
    <w:basedOn w:val="Normlny"/>
    <w:rsid w:val="00367C17"/>
    <w:pPr>
      <w:spacing w:after="120"/>
      <w:ind w:left="849"/>
    </w:pPr>
  </w:style>
  <w:style w:type="paragraph" w:styleId="Pokraovaniezoznamu4">
    <w:name w:val="List Continue 4"/>
    <w:basedOn w:val="Normlny"/>
    <w:rsid w:val="00367C17"/>
    <w:pPr>
      <w:spacing w:after="120"/>
      <w:ind w:left="1132"/>
    </w:pPr>
  </w:style>
  <w:style w:type="paragraph" w:styleId="Pokraovaniezoznamu5">
    <w:name w:val="List Continue 5"/>
    <w:basedOn w:val="Normlny"/>
    <w:rsid w:val="00367C17"/>
    <w:pPr>
      <w:spacing w:after="120"/>
      <w:ind w:left="1415"/>
    </w:pPr>
  </w:style>
  <w:style w:type="paragraph" w:styleId="slovanzoznam">
    <w:name w:val="List Number"/>
    <w:basedOn w:val="Normlny"/>
    <w:rsid w:val="00367C17"/>
    <w:pPr>
      <w:numPr>
        <w:numId w:val="14"/>
      </w:numPr>
    </w:pPr>
  </w:style>
  <w:style w:type="paragraph" w:styleId="slovanzoznam2">
    <w:name w:val="List Number 2"/>
    <w:basedOn w:val="Text2"/>
    <w:rsid w:val="00367C17"/>
    <w:pPr>
      <w:numPr>
        <w:numId w:val="16"/>
      </w:numPr>
      <w:tabs>
        <w:tab w:val="clear" w:pos="2302"/>
      </w:tabs>
    </w:pPr>
  </w:style>
  <w:style w:type="paragraph" w:styleId="slovanzoznam3">
    <w:name w:val="List Number 3"/>
    <w:basedOn w:val="Text3"/>
    <w:rsid w:val="00367C17"/>
    <w:pPr>
      <w:numPr>
        <w:numId w:val="17"/>
      </w:numPr>
      <w:tabs>
        <w:tab w:val="clear" w:pos="2302"/>
      </w:tabs>
    </w:pPr>
  </w:style>
  <w:style w:type="paragraph" w:styleId="slovanzoznam4">
    <w:name w:val="List Number 4"/>
    <w:basedOn w:val="Text4"/>
    <w:rsid w:val="00367C17"/>
    <w:pPr>
      <w:numPr>
        <w:numId w:val="18"/>
      </w:numPr>
      <w:tabs>
        <w:tab w:val="clear" w:pos="2302"/>
      </w:tabs>
    </w:pPr>
  </w:style>
  <w:style w:type="paragraph" w:styleId="slovanzoznam5">
    <w:name w:val="List Number 5"/>
    <w:basedOn w:val="Normlny"/>
    <w:rsid w:val="00367C17"/>
    <w:pPr>
      <w:numPr>
        <w:numId w:val="2"/>
      </w:numPr>
    </w:pPr>
  </w:style>
  <w:style w:type="paragraph" w:styleId="Textmakra">
    <w:name w:val="macro"/>
    <w:semiHidden/>
    <w:rsid w:val="00367C17"/>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Hlavikasprvy">
    <w:name w:val="Message Header"/>
    <w:basedOn w:val="Normlny"/>
    <w:rsid w:val="00367C1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lnysozarkami">
    <w:name w:val="Normal Indent"/>
    <w:basedOn w:val="Normlny"/>
    <w:link w:val="NormlnysozarkamiChar"/>
    <w:rsid w:val="00367C17"/>
    <w:pPr>
      <w:ind w:left="720"/>
    </w:pPr>
  </w:style>
  <w:style w:type="paragraph" w:styleId="Nadpispoznmky">
    <w:name w:val="Note Heading"/>
    <w:basedOn w:val="Normlny"/>
    <w:next w:val="Normlny"/>
    <w:rsid w:val="00367C17"/>
  </w:style>
  <w:style w:type="paragraph" w:customStyle="1" w:styleId="NoteHead">
    <w:name w:val="NoteHead"/>
    <w:basedOn w:val="Normlny"/>
    <w:next w:val="Subject"/>
    <w:rsid w:val="00367C17"/>
    <w:pPr>
      <w:spacing w:before="720" w:after="720"/>
      <w:jc w:val="center"/>
    </w:pPr>
    <w:rPr>
      <w:b/>
      <w:smallCaps/>
    </w:rPr>
  </w:style>
  <w:style w:type="paragraph" w:customStyle="1" w:styleId="Subject">
    <w:name w:val="Subject"/>
    <w:basedOn w:val="Normlny"/>
    <w:next w:val="Normlny"/>
    <w:rsid w:val="00367C17"/>
    <w:pPr>
      <w:spacing w:after="480"/>
      <w:ind w:left="1531" w:hanging="1531"/>
      <w:jc w:val="left"/>
    </w:pPr>
    <w:rPr>
      <w:b/>
    </w:rPr>
  </w:style>
  <w:style w:type="paragraph" w:customStyle="1" w:styleId="NoteList">
    <w:name w:val="NoteList"/>
    <w:basedOn w:val="Normlny"/>
    <w:next w:val="Subject"/>
    <w:rsid w:val="00367C17"/>
    <w:pPr>
      <w:tabs>
        <w:tab w:val="left" w:pos="5823"/>
      </w:tabs>
      <w:spacing w:before="720" w:after="720"/>
      <w:ind w:left="5104" w:hanging="3119"/>
      <w:jc w:val="left"/>
    </w:pPr>
    <w:rPr>
      <w:b/>
      <w:smallCaps/>
    </w:rPr>
  </w:style>
  <w:style w:type="paragraph" w:customStyle="1" w:styleId="NumPar1">
    <w:name w:val="NumPar 1"/>
    <w:basedOn w:val="Nadpis1"/>
    <w:next w:val="Text1"/>
    <w:rsid w:val="00367C17"/>
    <w:pPr>
      <w:keepNext w:val="0"/>
      <w:spacing w:before="0"/>
      <w:outlineLvl w:val="9"/>
    </w:pPr>
    <w:rPr>
      <w:b w:val="0"/>
      <w:smallCaps w:val="0"/>
    </w:rPr>
  </w:style>
  <w:style w:type="paragraph" w:customStyle="1" w:styleId="NumPar2">
    <w:name w:val="NumPar 2"/>
    <w:basedOn w:val="Nadpis2"/>
    <w:next w:val="Text2"/>
    <w:rsid w:val="00367C17"/>
    <w:pPr>
      <w:keepNext w:val="0"/>
      <w:outlineLvl w:val="9"/>
    </w:pPr>
    <w:rPr>
      <w:b w:val="0"/>
    </w:rPr>
  </w:style>
  <w:style w:type="paragraph" w:customStyle="1" w:styleId="NumPar3">
    <w:name w:val="NumPar 3"/>
    <w:basedOn w:val="Nadpis3"/>
    <w:next w:val="Text3"/>
    <w:rsid w:val="00367C17"/>
    <w:pPr>
      <w:keepNext w:val="0"/>
      <w:outlineLvl w:val="9"/>
    </w:pPr>
    <w:rPr>
      <w:i w:val="0"/>
    </w:rPr>
  </w:style>
  <w:style w:type="paragraph" w:customStyle="1" w:styleId="NumPar4">
    <w:name w:val="NumPar 4"/>
    <w:basedOn w:val="Nadpis4"/>
    <w:next w:val="Text4"/>
    <w:rsid w:val="00367C17"/>
    <w:pPr>
      <w:keepNext w:val="0"/>
      <w:outlineLvl w:val="9"/>
    </w:pPr>
  </w:style>
  <w:style w:type="paragraph" w:customStyle="1" w:styleId="PartTitle">
    <w:name w:val="PartTitle"/>
    <w:basedOn w:val="Normlny"/>
    <w:next w:val="ChapterTitle"/>
    <w:rsid w:val="00367C17"/>
    <w:pPr>
      <w:keepNext/>
      <w:pageBreakBefore/>
      <w:spacing w:after="480"/>
      <w:jc w:val="center"/>
    </w:pPr>
    <w:rPr>
      <w:b/>
      <w:sz w:val="36"/>
    </w:rPr>
  </w:style>
  <w:style w:type="paragraph" w:styleId="Obyajntext">
    <w:name w:val="Plain Text"/>
    <w:basedOn w:val="Normlny"/>
    <w:rsid w:val="00367C17"/>
    <w:rPr>
      <w:rFonts w:ascii="Courier New" w:hAnsi="Courier New"/>
      <w:sz w:val="20"/>
    </w:rPr>
  </w:style>
  <w:style w:type="paragraph" w:styleId="Oslovenie">
    <w:name w:val="Salutation"/>
    <w:basedOn w:val="Normlny"/>
    <w:next w:val="Normlny"/>
    <w:rsid w:val="00367C17"/>
  </w:style>
  <w:style w:type="paragraph" w:styleId="Podpis">
    <w:name w:val="Signature"/>
    <w:basedOn w:val="Normlny"/>
    <w:next w:val="Enclosures"/>
    <w:rsid w:val="00367C17"/>
    <w:pPr>
      <w:tabs>
        <w:tab w:val="left" w:pos="5103"/>
      </w:tabs>
      <w:spacing w:before="1200" w:after="0"/>
      <w:ind w:left="5103"/>
      <w:jc w:val="center"/>
    </w:pPr>
  </w:style>
  <w:style w:type="paragraph" w:styleId="Podtitul">
    <w:name w:val="Subtitle"/>
    <w:basedOn w:val="Normlny"/>
    <w:rsid w:val="00367C17"/>
    <w:pPr>
      <w:spacing w:after="60"/>
      <w:jc w:val="center"/>
      <w:outlineLvl w:val="1"/>
    </w:pPr>
    <w:rPr>
      <w:rFonts w:ascii="Arial" w:hAnsi="Arial"/>
    </w:rPr>
  </w:style>
  <w:style w:type="paragraph" w:customStyle="1" w:styleId="SubTitle1">
    <w:name w:val="SubTitle 1"/>
    <w:basedOn w:val="Normlny"/>
    <w:next w:val="SubTitle2"/>
    <w:rsid w:val="00367C17"/>
    <w:pPr>
      <w:jc w:val="center"/>
    </w:pPr>
    <w:rPr>
      <w:b/>
      <w:sz w:val="40"/>
    </w:rPr>
  </w:style>
  <w:style w:type="paragraph" w:customStyle="1" w:styleId="SubTitle2">
    <w:name w:val="SubTitle 2"/>
    <w:basedOn w:val="Normlny"/>
    <w:rsid w:val="00367C17"/>
    <w:pPr>
      <w:jc w:val="center"/>
    </w:pPr>
    <w:rPr>
      <w:b/>
      <w:sz w:val="32"/>
    </w:rPr>
  </w:style>
  <w:style w:type="paragraph" w:styleId="Zoznamcitci">
    <w:name w:val="table of authorities"/>
    <w:basedOn w:val="Normlny"/>
    <w:next w:val="Normlny"/>
    <w:semiHidden/>
    <w:rsid w:val="00367C17"/>
    <w:pPr>
      <w:ind w:left="240" w:hanging="240"/>
    </w:pPr>
  </w:style>
  <w:style w:type="paragraph" w:styleId="Zoznamobrzkov">
    <w:name w:val="table of figures"/>
    <w:basedOn w:val="Normlny"/>
    <w:next w:val="Normlny"/>
    <w:semiHidden/>
    <w:rsid w:val="00367C17"/>
    <w:pPr>
      <w:ind w:left="480" w:hanging="480"/>
    </w:pPr>
  </w:style>
  <w:style w:type="paragraph" w:styleId="Nzov">
    <w:name w:val="Title"/>
    <w:basedOn w:val="Normlny"/>
    <w:next w:val="SubTitle1"/>
    <w:rsid w:val="00367C17"/>
    <w:pPr>
      <w:spacing w:after="480"/>
      <w:jc w:val="center"/>
    </w:pPr>
    <w:rPr>
      <w:b/>
      <w:kern w:val="28"/>
      <w:sz w:val="48"/>
    </w:rPr>
  </w:style>
  <w:style w:type="paragraph" w:styleId="Hlavikazoznamucitci">
    <w:name w:val="toa heading"/>
    <w:basedOn w:val="Normlny"/>
    <w:next w:val="Normlny"/>
    <w:semiHidden/>
    <w:rsid w:val="00367C17"/>
    <w:pPr>
      <w:spacing w:before="120"/>
    </w:pPr>
    <w:rPr>
      <w:rFonts w:ascii="Arial" w:hAnsi="Arial"/>
      <w:b/>
    </w:rPr>
  </w:style>
  <w:style w:type="paragraph" w:styleId="Obsah1">
    <w:name w:val="toc 1"/>
    <w:basedOn w:val="Normlny"/>
    <w:next w:val="Normlny"/>
    <w:semiHidden/>
    <w:rsid w:val="00367C17"/>
    <w:pPr>
      <w:tabs>
        <w:tab w:val="right" w:leader="dot" w:pos="8640"/>
      </w:tabs>
      <w:spacing w:before="120" w:after="120"/>
      <w:ind w:left="482" w:right="720" w:hanging="482"/>
    </w:pPr>
    <w:rPr>
      <w:caps/>
    </w:rPr>
  </w:style>
  <w:style w:type="paragraph" w:styleId="Obsah2">
    <w:name w:val="toc 2"/>
    <w:basedOn w:val="Normlny"/>
    <w:next w:val="Normlny"/>
    <w:semiHidden/>
    <w:rsid w:val="00367C17"/>
    <w:pPr>
      <w:tabs>
        <w:tab w:val="right" w:leader="dot" w:pos="8640"/>
      </w:tabs>
      <w:spacing w:before="60" w:after="60"/>
      <w:ind w:left="1077" w:right="720" w:hanging="595"/>
    </w:pPr>
  </w:style>
  <w:style w:type="paragraph" w:styleId="Obsah3">
    <w:name w:val="toc 3"/>
    <w:basedOn w:val="Normlny"/>
    <w:next w:val="Normlny"/>
    <w:semiHidden/>
    <w:rsid w:val="00367C17"/>
    <w:pPr>
      <w:tabs>
        <w:tab w:val="right" w:leader="dot" w:pos="8640"/>
      </w:tabs>
      <w:spacing w:before="60" w:after="60"/>
      <w:ind w:left="1916" w:right="720" w:hanging="839"/>
    </w:pPr>
  </w:style>
  <w:style w:type="paragraph" w:styleId="Obsah4">
    <w:name w:val="toc 4"/>
    <w:basedOn w:val="Normlny"/>
    <w:next w:val="Normlny"/>
    <w:semiHidden/>
    <w:rsid w:val="00367C17"/>
    <w:pPr>
      <w:tabs>
        <w:tab w:val="right" w:leader="dot" w:pos="8641"/>
      </w:tabs>
      <w:spacing w:before="60" w:after="60"/>
      <w:ind w:left="2880" w:right="720" w:hanging="964"/>
    </w:pPr>
  </w:style>
  <w:style w:type="paragraph" w:styleId="Obsah5">
    <w:name w:val="toc 5"/>
    <w:basedOn w:val="Normlny"/>
    <w:next w:val="Normlny"/>
    <w:semiHidden/>
    <w:rsid w:val="00367C17"/>
    <w:pPr>
      <w:tabs>
        <w:tab w:val="right" w:leader="dot" w:pos="8641"/>
      </w:tabs>
      <w:spacing w:before="240" w:after="120"/>
      <w:ind w:right="720"/>
    </w:pPr>
    <w:rPr>
      <w:caps/>
    </w:rPr>
  </w:style>
  <w:style w:type="paragraph" w:styleId="Obsah6">
    <w:name w:val="toc 6"/>
    <w:basedOn w:val="Normlny"/>
    <w:next w:val="Normlny"/>
    <w:autoRedefine/>
    <w:semiHidden/>
    <w:rsid w:val="00367C17"/>
    <w:pPr>
      <w:ind w:left="1200"/>
    </w:pPr>
  </w:style>
  <w:style w:type="paragraph" w:styleId="Obsah7">
    <w:name w:val="toc 7"/>
    <w:basedOn w:val="Normlny"/>
    <w:next w:val="Normlny"/>
    <w:autoRedefine/>
    <w:semiHidden/>
    <w:rsid w:val="00367C17"/>
    <w:pPr>
      <w:ind w:left="1440"/>
    </w:pPr>
  </w:style>
  <w:style w:type="paragraph" w:styleId="Obsah8">
    <w:name w:val="toc 8"/>
    <w:basedOn w:val="Normlny"/>
    <w:next w:val="Normlny"/>
    <w:autoRedefine/>
    <w:semiHidden/>
    <w:rsid w:val="00367C17"/>
    <w:pPr>
      <w:ind w:left="1680"/>
    </w:pPr>
  </w:style>
  <w:style w:type="paragraph" w:styleId="Obsah9">
    <w:name w:val="toc 9"/>
    <w:basedOn w:val="Normlny"/>
    <w:next w:val="Normlny"/>
    <w:autoRedefine/>
    <w:semiHidden/>
    <w:rsid w:val="00367C17"/>
    <w:pPr>
      <w:ind w:left="1920"/>
    </w:pPr>
  </w:style>
  <w:style w:type="paragraph" w:customStyle="1" w:styleId="YReferences">
    <w:name w:val="YReferences"/>
    <w:basedOn w:val="Normlny"/>
    <w:next w:val="Normlny"/>
    <w:rsid w:val="00367C17"/>
    <w:pPr>
      <w:spacing w:after="480"/>
      <w:ind w:left="1531" w:hanging="1531"/>
    </w:pPr>
  </w:style>
  <w:style w:type="paragraph" w:customStyle="1" w:styleId="ListBullet1">
    <w:name w:val="List Bullet 1"/>
    <w:basedOn w:val="Text1"/>
    <w:rsid w:val="00367C17"/>
    <w:pPr>
      <w:numPr>
        <w:numId w:val="5"/>
      </w:numPr>
    </w:pPr>
  </w:style>
  <w:style w:type="paragraph" w:customStyle="1" w:styleId="ListDash">
    <w:name w:val="List Dash"/>
    <w:basedOn w:val="Normlny"/>
    <w:rsid w:val="00367C17"/>
    <w:pPr>
      <w:numPr>
        <w:numId w:val="9"/>
      </w:numPr>
    </w:pPr>
  </w:style>
  <w:style w:type="paragraph" w:customStyle="1" w:styleId="ListDash1">
    <w:name w:val="List Dash 1"/>
    <w:basedOn w:val="Text1"/>
    <w:rsid w:val="00367C17"/>
    <w:pPr>
      <w:numPr>
        <w:numId w:val="10"/>
      </w:numPr>
    </w:pPr>
  </w:style>
  <w:style w:type="paragraph" w:customStyle="1" w:styleId="ListDash2">
    <w:name w:val="List Dash 2"/>
    <w:basedOn w:val="Text2"/>
    <w:rsid w:val="00367C17"/>
    <w:pPr>
      <w:numPr>
        <w:numId w:val="11"/>
      </w:numPr>
      <w:tabs>
        <w:tab w:val="clear" w:pos="2302"/>
      </w:tabs>
    </w:pPr>
  </w:style>
  <w:style w:type="paragraph" w:customStyle="1" w:styleId="ListDash3">
    <w:name w:val="List Dash 3"/>
    <w:basedOn w:val="Text3"/>
    <w:rsid w:val="00367C17"/>
    <w:pPr>
      <w:numPr>
        <w:numId w:val="12"/>
      </w:numPr>
      <w:tabs>
        <w:tab w:val="clear" w:pos="2302"/>
      </w:tabs>
    </w:pPr>
  </w:style>
  <w:style w:type="paragraph" w:customStyle="1" w:styleId="ListDash4">
    <w:name w:val="List Dash 4"/>
    <w:basedOn w:val="Text4"/>
    <w:rsid w:val="00367C17"/>
    <w:pPr>
      <w:numPr>
        <w:numId w:val="13"/>
      </w:numPr>
      <w:tabs>
        <w:tab w:val="clear" w:pos="2302"/>
      </w:tabs>
    </w:pPr>
  </w:style>
  <w:style w:type="paragraph" w:customStyle="1" w:styleId="ListNumberLevel2">
    <w:name w:val="List Number (Level 2)"/>
    <w:basedOn w:val="Normlny"/>
    <w:rsid w:val="00367C17"/>
    <w:pPr>
      <w:numPr>
        <w:ilvl w:val="1"/>
        <w:numId w:val="14"/>
      </w:numPr>
    </w:pPr>
  </w:style>
  <w:style w:type="paragraph" w:customStyle="1" w:styleId="ListNumberLevel3">
    <w:name w:val="List Number (Level 3)"/>
    <w:basedOn w:val="Normlny"/>
    <w:rsid w:val="00367C17"/>
    <w:pPr>
      <w:numPr>
        <w:ilvl w:val="2"/>
        <w:numId w:val="14"/>
      </w:numPr>
    </w:pPr>
  </w:style>
  <w:style w:type="paragraph" w:customStyle="1" w:styleId="ListNumberLevel4">
    <w:name w:val="List Number (Level 4)"/>
    <w:basedOn w:val="Normlny"/>
    <w:rsid w:val="00367C17"/>
    <w:pPr>
      <w:numPr>
        <w:ilvl w:val="3"/>
        <w:numId w:val="14"/>
      </w:numPr>
    </w:pPr>
  </w:style>
  <w:style w:type="paragraph" w:customStyle="1" w:styleId="ListNumber1">
    <w:name w:val="List Number 1"/>
    <w:basedOn w:val="Text1"/>
    <w:rsid w:val="00367C17"/>
    <w:pPr>
      <w:numPr>
        <w:numId w:val="15"/>
      </w:numPr>
    </w:pPr>
  </w:style>
  <w:style w:type="paragraph" w:customStyle="1" w:styleId="ListNumber1Level2">
    <w:name w:val="List Number 1 (Level 2)"/>
    <w:basedOn w:val="Text1"/>
    <w:rsid w:val="00367C17"/>
    <w:pPr>
      <w:numPr>
        <w:ilvl w:val="1"/>
        <w:numId w:val="15"/>
      </w:numPr>
    </w:pPr>
  </w:style>
  <w:style w:type="paragraph" w:customStyle="1" w:styleId="ListNumber1Level3">
    <w:name w:val="List Number 1 (Level 3)"/>
    <w:basedOn w:val="Text1"/>
    <w:rsid w:val="00367C17"/>
    <w:pPr>
      <w:numPr>
        <w:ilvl w:val="2"/>
        <w:numId w:val="15"/>
      </w:numPr>
    </w:pPr>
  </w:style>
  <w:style w:type="paragraph" w:customStyle="1" w:styleId="ListNumber1Level4">
    <w:name w:val="List Number 1 (Level 4)"/>
    <w:basedOn w:val="Text1"/>
    <w:rsid w:val="00367C17"/>
    <w:pPr>
      <w:numPr>
        <w:ilvl w:val="3"/>
        <w:numId w:val="15"/>
      </w:numPr>
    </w:pPr>
  </w:style>
  <w:style w:type="paragraph" w:customStyle="1" w:styleId="ListNumber2Level2">
    <w:name w:val="List Number 2 (Level 2)"/>
    <w:basedOn w:val="Text2"/>
    <w:rsid w:val="00367C17"/>
    <w:pPr>
      <w:numPr>
        <w:ilvl w:val="1"/>
        <w:numId w:val="16"/>
      </w:numPr>
      <w:tabs>
        <w:tab w:val="clear" w:pos="2302"/>
      </w:tabs>
    </w:pPr>
  </w:style>
  <w:style w:type="paragraph" w:customStyle="1" w:styleId="ListNumber2Level3">
    <w:name w:val="List Number 2 (Level 3)"/>
    <w:basedOn w:val="Text2"/>
    <w:rsid w:val="00367C17"/>
    <w:pPr>
      <w:numPr>
        <w:ilvl w:val="2"/>
        <w:numId w:val="16"/>
      </w:numPr>
      <w:tabs>
        <w:tab w:val="clear" w:pos="2302"/>
      </w:tabs>
    </w:pPr>
  </w:style>
  <w:style w:type="paragraph" w:customStyle="1" w:styleId="ListNumber2Level4">
    <w:name w:val="List Number 2 (Level 4)"/>
    <w:basedOn w:val="Text2"/>
    <w:rsid w:val="00367C17"/>
    <w:pPr>
      <w:numPr>
        <w:ilvl w:val="3"/>
        <w:numId w:val="16"/>
      </w:numPr>
      <w:tabs>
        <w:tab w:val="clear" w:pos="2302"/>
      </w:tabs>
    </w:pPr>
  </w:style>
  <w:style w:type="paragraph" w:customStyle="1" w:styleId="ListNumber3Level2">
    <w:name w:val="List Number 3 (Level 2)"/>
    <w:basedOn w:val="Text3"/>
    <w:rsid w:val="00367C17"/>
    <w:pPr>
      <w:numPr>
        <w:ilvl w:val="1"/>
        <w:numId w:val="17"/>
      </w:numPr>
      <w:tabs>
        <w:tab w:val="clear" w:pos="2302"/>
      </w:tabs>
    </w:pPr>
  </w:style>
  <w:style w:type="paragraph" w:customStyle="1" w:styleId="ListNumber3Level3">
    <w:name w:val="List Number 3 (Level 3)"/>
    <w:basedOn w:val="Text3"/>
    <w:rsid w:val="00367C17"/>
    <w:pPr>
      <w:numPr>
        <w:ilvl w:val="2"/>
        <w:numId w:val="17"/>
      </w:numPr>
      <w:tabs>
        <w:tab w:val="clear" w:pos="2302"/>
      </w:tabs>
    </w:pPr>
  </w:style>
  <w:style w:type="paragraph" w:customStyle="1" w:styleId="ListNumber3Level4">
    <w:name w:val="List Number 3 (Level 4)"/>
    <w:basedOn w:val="Text3"/>
    <w:rsid w:val="00367C17"/>
    <w:pPr>
      <w:numPr>
        <w:ilvl w:val="3"/>
        <w:numId w:val="17"/>
      </w:numPr>
      <w:tabs>
        <w:tab w:val="clear" w:pos="2302"/>
      </w:tabs>
    </w:pPr>
  </w:style>
  <w:style w:type="paragraph" w:customStyle="1" w:styleId="ListNumber4Level2">
    <w:name w:val="List Number 4 (Level 2)"/>
    <w:basedOn w:val="Text4"/>
    <w:rsid w:val="00367C17"/>
    <w:pPr>
      <w:numPr>
        <w:ilvl w:val="1"/>
        <w:numId w:val="18"/>
      </w:numPr>
      <w:tabs>
        <w:tab w:val="clear" w:pos="2302"/>
      </w:tabs>
    </w:pPr>
  </w:style>
  <w:style w:type="paragraph" w:customStyle="1" w:styleId="ListNumber4Level3">
    <w:name w:val="List Number 4 (Level 3)"/>
    <w:basedOn w:val="Text4"/>
    <w:rsid w:val="00367C17"/>
    <w:pPr>
      <w:numPr>
        <w:ilvl w:val="2"/>
        <w:numId w:val="18"/>
      </w:numPr>
      <w:tabs>
        <w:tab w:val="clear" w:pos="2302"/>
      </w:tabs>
    </w:pPr>
  </w:style>
  <w:style w:type="paragraph" w:customStyle="1" w:styleId="ListNumber4Level4">
    <w:name w:val="List Number 4 (Level 4)"/>
    <w:basedOn w:val="Text4"/>
    <w:rsid w:val="00367C17"/>
    <w:pPr>
      <w:numPr>
        <w:ilvl w:val="3"/>
        <w:numId w:val="18"/>
      </w:numPr>
      <w:tabs>
        <w:tab w:val="clear" w:pos="2302"/>
      </w:tabs>
    </w:pPr>
  </w:style>
  <w:style w:type="paragraph" w:styleId="Hlavikaobsahu">
    <w:name w:val="TOC Heading"/>
    <w:basedOn w:val="Normlny"/>
    <w:next w:val="Normlny"/>
    <w:rsid w:val="00367C17"/>
    <w:pPr>
      <w:keepNext/>
      <w:spacing w:before="240"/>
      <w:jc w:val="center"/>
    </w:pPr>
    <w:rPr>
      <w:b/>
    </w:rPr>
  </w:style>
  <w:style w:type="paragraph" w:customStyle="1" w:styleId="Contact">
    <w:name w:val="Contact"/>
    <w:basedOn w:val="Normlny"/>
    <w:next w:val="Normlny"/>
    <w:rsid w:val="00367C17"/>
    <w:pPr>
      <w:spacing w:after="480"/>
      <w:ind w:left="567" w:hanging="567"/>
      <w:jc w:val="left"/>
    </w:pPr>
  </w:style>
  <w:style w:type="paragraph" w:customStyle="1" w:styleId="ZCom">
    <w:name w:val="Z_Com"/>
    <w:basedOn w:val="Normlny"/>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lny"/>
    <w:rsid w:val="00D63776"/>
    <w:pPr>
      <w:widowControl w:val="0"/>
      <w:autoSpaceDE w:val="0"/>
      <w:autoSpaceDN w:val="0"/>
      <w:spacing w:after="0"/>
      <w:ind w:right="85"/>
      <w:jc w:val="left"/>
    </w:pPr>
    <w:rPr>
      <w:rFonts w:ascii="Arial" w:hAnsi="Arial" w:cs="Arial"/>
      <w:sz w:val="16"/>
      <w:szCs w:val="16"/>
      <w:lang w:eastAsia="en-GB"/>
    </w:rPr>
  </w:style>
  <w:style w:type="character" w:styleId="Hypertextovprepojenie">
    <w:name w:val="Hyperlink"/>
    <w:rsid w:val="006914AD"/>
    <w:rPr>
      <w:color w:val="0000FF"/>
      <w:u w:val="single"/>
    </w:rPr>
  </w:style>
  <w:style w:type="character" w:styleId="Odkaznapoznmkupodiarou">
    <w:name w:val="footnote reference"/>
    <w:rsid w:val="00CD08CF"/>
    <w:rPr>
      <w:vertAlign w:val="superscript"/>
    </w:rPr>
  </w:style>
  <w:style w:type="table" w:styleId="Strednmrieka3zvraznenie2">
    <w:name w:val="Medium Grid 3 Accent 2"/>
    <w:basedOn w:val="Normlnatabuka"/>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xtbubliny">
    <w:name w:val="Balloon Text"/>
    <w:basedOn w:val="Normlny"/>
    <w:link w:val="TextbublinyChar"/>
    <w:uiPriority w:val="99"/>
    <w:semiHidden/>
    <w:rsid w:val="00E52A1D"/>
    <w:rPr>
      <w:rFonts w:ascii="Tahoma" w:hAnsi="Tahoma"/>
      <w:sz w:val="16"/>
      <w:szCs w:val="16"/>
    </w:rPr>
  </w:style>
  <w:style w:type="paragraph" w:customStyle="1" w:styleId="DocumentTitle">
    <w:name w:val="Document Title"/>
    <w:basedOn w:val="Normlny"/>
    <w:link w:val="DocumentTitleChar"/>
    <w:qFormat/>
    <w:rsid w:val="002A726D"/>
    <w:pPr>
      <w:jc w:val="center"/>
    </w:pPr>
    <w:rPr>
      <w:rFonts w:ascii="Verdana" w:hAnsi="Verdana"/>
      <w:b/>
      <w:sz w:val="28"/>
    </w:rPr>
  </w:style>
  <w:style w:type="paragraph" w:customStyle="1" w:styleId="Footerapproval">
    <w:name w:val="Footer approval"/>
    <w:basedOn w:val="Pt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ta"/>
    <w:link w:val="FooterDateChar"/>
    <w:qFormat/>
    <w:rsid w:val="00EE60CF"/>
    <w:pPr>
      <w:tabs>
        <w:tab w:val="right" w:pos="9240"/>
      </w:tabs>
    </w:pPr>
    <w:rPr>
      <w:rFonts w:ascii="Verdana" w:hAnsi="Verdana"/>
      <w:lang w:val="it-IT"/>
    </w:rPr>
  </w:style>
  <w:style w:type="character" w:customStyle="1" w:styleId="PtaChar">
    <w:name w:val="Päta Char"/>
    <w:link w:val="Pta"/>
    <w:uiPriority w:val="99"/>
    <w:rsid w:val="00EE60CF"/>
    <w:rPr>
      <w:rFonts w:ascii="Arial" w:hAnsi="Arial"/>
      <w:sz w:val="16"/>
      <w:lang w:val="fr-FR"/>
    </w:rPr>
  </w:style>
  <w:style w:type="character" w:customStyle="1" w:styleId="ApprovalfooterChar">
    <w:name w:val="Approval_footer Char"/>
    <w:basedOn w:val="PtaChar"/>
    <w:link w:val="Footerapproval"/>
    <w:rsid w:val="00EE60CF"/>
    <w:rPr>
      <w:rFonts w:ascii="Arial" w:hAnsi="Arial"/>
      <w:sz w:val="16"/>
      <w:lang w:val="fr-FR"/>
    </w:rPr>
  </w:style>
  <w:style w:type="paragraph" w:customStyle="1" w:styleId="PageNumber1">
    <w:name w:val="Page Number1"/>
    <w:basedOn w:val="Pt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lavikaChar">
    <w:name w:val="Hlavička Char"/>
    <w:link w:val="Hlavika"/>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lny"/>
    <w:link w:val="HeaderTitleChar"/>
    <w:qFormat/>
    <w:rsid w:val="002A726D"/>
    <w:pPr>
      <w:jc w:val="center"/>
    </w:pPr>
    <w:rPr>
      <w:rFonts w:ascii="Verdana" w:hAnsi="Verdana"/>
      <w:b/>
      <w:color w:val="808080"/>
      <w:sz w:val="18"/>
      <w:szCs w:val="18"/>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lnysozarkami"/>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lny"/>
    <w:link w:val="HeadingChar"/>
    <w:qFormat/>
    <w:rsid w:val="007A4813"/>
    <w:pPr>
      <w:widowControl w:val="0"/>
      <w:autoSpaceDE w:val="0"/>
      <w:autoSpaceDN w:val="0"/>
      <w:adjustRightInd w:val="0"/>
      <w:spacing w:after="0"/>
      <w:jc w:val="left"/>
    </w:pPr>
    <w:rPr>
      <w:rFonts w:ascii="Verdana" w:hAnsi="Verdana"/>
      <w:b/>
      <w:sz w:val="20"/>
      <w:u w:val="single"/>
    </w:rPr>
  </w:style>
  <w:style w:type="character" w:customStyle="1" w:styleId="NormlnysozarkamiChar">
    <w:name w:val="Normálny so zarážkami Char"/>
    <w:link w:val="Normlnysozarkami"/>
    <w:rsid w:val="007A4813"/>
    <w:rPr>
      <w:sz w:val="24"/>
      <w:lang w:val="fr-FR"/>
    </w:rPr>
  </w:style>
  <w:style w:type="character" w:customStyle="1" w:styleId="Bulletpoint1Char">
    <w:name w:val="Bullet point1 Char"/>
    <w:basedOn w:val="NormlnysozarkamiChar"/>
    <w:link w:val="Bulletpoint1"/>
    <w:rsid w:val="007A4813"/>
    <w:rPr>
      <w:sz w:val="24"/>
      <w:lang w:val="fr-FR"/>
    </w:rPr>
  </w:style>
  <w:style w:type="paragraph" w:customStyle="1" w:styleId="BulletPoint2">
    <w:name w:val="Bullet Point 2"/>
    <w:basedOn w:val="Normlnysozarkami"/>
    <w:link w:val="BulletPoint2Char"/>
    <w:qFormat/>
    <w:rsid w:val="007A4813"/>
    <w:pPr>
      <w:numPr>
        <w:numId w:val="19"/>
      </w:numPr>
      <w:spacing w:after="0"/>
      <w:jc w:val="left"/>
    </w:pPr>
    <w:rPr>
      <w:rFonts w:ascii="Verdana" w:hAnsi="Verdana"/>
      <w:sz w:val="20"/>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lny"/>
    <w:link w:val="BodyChar"/>
    <w:qFormat/>
    <w:rsid w:val="00121ECE"/>
    <w:pPr>
      <w:spacing w:after="40"/>
      <w:jc w:val="left"/>
    </w:pPr>
    <w:rPr>
      <w:rFonts w:ascii="Verdana" w:hAnsi="Verdana"/>
      <w:sz w:val="20"/>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Mriekatabuky">
    <w:name w:val="Table Grid"/>
    <w:basedOn w:val="Normlnatabuka"/>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lnatabuka"/>
    <w:rsid w:val="00EF7057"/>
    <w:tblPr/>
  </w:style>
  <w:style w:type="table" w:styleId="Elegantntabuka">
    <w:name w:val="Table Elegant"/>
    <w:basedOn w:val="Normlnatabuka"/>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kaznakomentr">
    <w:name w:val="annotation reference"/>
    <w:unhideWhenUsed/>
    <w:rsid w:val="00F0066C"/>
    <w:rPr>
      <w:sz w:val="16"/>
      <w:szCs w:val="16"/>
    </w:rPr>
  </w:style>
  <w:style w:type="character" w:customStyle="1" w:styleId="TextkomentraChar">
    <w:name w:val="Text komentára Char"/>
    <w:link w:val="Textkomentra"/>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lny"/>
    <w:semiHidden/>
    <w:rsid w:val="007F7B4F"/>
    <w:pPr>
      <w:tabs>
        <w:tab w:val="num" w:pos="765"/>
      </w:tabs>
      <w:spacing w:after="0"/>
      <w:ind w:left="765" w:hanging="283"/>
      <w:jc w:val="left"/>
    </w:pPr>
    <w:rPr>
      <w:sz w:val="20"/>
      <w:lang w:val="en-GB" w:eastAsia="en-GB"/>
    </w:rPr>
  </w:style>
  <w:style w:type="paragraph" w:customStyle="1" w:styleId="List1">
    <w:name w:val="List 1"/>
    <w:basedOn w:val="Normlny"/>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lny"/>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lny"/>
    <w:semiHidden/>
    <w:rsid w:val="007F7B4F"/>
    <w:pPr>
      <w:spacing w:after="0"/>
      <w:ind w:left="1080" w:hanging="360"/>
      <w:jc w:val="left"/>
    </w:pPr>
    <w:rPr>
      <w:sz w:val="20"/>
      <w:lang w:val="en-GB" w:eastAsia="en-GB"/>
    </w:rPr>
  </w:style>
  <w:style w:type="paragraph" w:customStyle="1" w:styleId="List51">
    <w:name w:val="List 51"/>
    <w:basedOn w:val="Normlny"/>
    <w:semiHidden/>
    <w:rsid w:val="007F7B4F"/>
    <w:pPr>
      <w:numPr>
        <w:numId w:val="21"/>
      </w:numPr>
      <w:spacing w:after="0"/>
      <w:jc w:val="left"/>
    </w:pPr>
    <w:rPr>
      <w:sz w:val="20"/>
      <w:lang w:val="en-GB" w:eastAsia="en-GB"/>
    </w:rPr>
  </w:style>
  <w:style w:type="paragraph" w:customStyle="1" w:styleId="List6">
    <w:name w:val="List 6"/>
    <w:basedOn w:val="Normlny"/>
    <w:semiHidden/>
    <w:rsid w:val="007F7B4F"/>
    <w:pPr>
      <w:numPr>
        <w:numId w:val="22"/>
      </w:numPr>
      <w:spacing w:after="0"/>
      <w:jc w:val="left"/>
    </w:pPr>
    <w:rPr>
      <w:sz w:val="20"/>
      <w:lang w:val="en-GB" w:eastAsia="en-GB"/>
    </w:rPr>
  </w:style>
  <w:style w:type="paragraph" w:customStyle="1" w:styleId="List7">
    <w:name w:val="List 7"/>
    <w:basedOn w:val="Normlny"/>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lny"/>
    <w:next w:val="Zkladn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lny"/>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lny"/>
    <w:rsid w:val="00BA290F"/>
    <w:pPr>
      <w:suppressLineNumbers/>
      <w:suppressAutoHyphens/>
      <w:spacing w:after="0"/>
      <w:jc w:val="left"/>
    </w:pPr>
    <w:rPr>
      <w:rFonts w:cs="Mangal"/>
      <w:szCs w:val="24"/>
      <w:lang w:val="en-GB" w:eastAsia="ar-SA"/>
    </w:rPr>
  </w:style>
  <w:style w:type="paragraph" w:customStyle="1" w:styleId="BalloonText1">
    <w:name w:val="Balloon Text1"/>
    <w:basedOn w:val="Normlny"/>
    <w:rsid w:val="00BA290F"/>
    <w:pPr>
      <w:suppressAutoHyphens/>
      <w:spacing w:after="0"/>
      <w:jc w:val="left"/>
    </w:pPr>
    <w:rPr>
      <w:rFonts w:ascii="Tahoma" w:hAnsi="Tahoma"/>
      <w:sz w:val="16"/>
      <w:szCs w:val="16"/>
      <w:lang w:eastAsia="ar-SA"/>
    </w:rPr>
  </w:style>
  <w:style w:type="paragraph" w:customStyle="1" w:styleId="ListParagraph1">
    <w:name w:val="List Paragraph1"/>
    <w:basedOn w:val="Normlny"/>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lny"/>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xtbublinyChar">
    <w:name w:val="Text bubliny Char"/>
    <w:link w:val="Textbubliny"/>
    <w:uiPriority w:val="99"/>
    <w:semiHidden/>
    <w:rsid w:val="00BA290F"/>
    <w:rPr>
      <w:rFonts w:ascii="Tahoma" w:hAnsi="Tahoma" w:cs="Tahoma"/>
      <w:sz w:val="16"/>
      <w:szCs w:val="16"/>
      <w:lang w:val="fr-FR" w:eastAsia="en-US"/>
    </w:rPr>
  </w:style>
  <w:style w:type="paragraph" w:styleId="Odsekzoznamu">
    <w:name w:val="List Paragraph"/>
    <w:basedOn w:val="Normlny"/>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Predmetkomentra">
    <w:name w:val="annotation subject"/>
    <w:basedOn w:val="Textkomentra"/>
    <w:next w:val="Textkomentra"/>
    <w:link w:val="PredmetkomentraChar"/>
    <w:uiPriority w:val="99"/>
    <w:unhideWhenUsed/>
    <w:rsid w:val="00BA290F"/>
    <w:pPr>
      <w:suppressAutoHyphens/>
      <w:spacing w:after="0"/>
      <w:jc w:val="left"/>
    </w:pPr>
    <w:rPr>
      <w:b/>
      <w:bCs/>
      <w:lang w:eastAsia="ar-SA"/>
    </w:rPr>
  </w:style>
  <w:style w:type="character" w:customStyle="1" w:styleId="PredmetkomentraChar">
    <w:name w:val="Predmet komentára Char"/>
    <w:link w:val="Predmetkomentra"/>
    <w:uiPriority w:val="99"/>
    <w:rsid w:val="00BA290F"/>
    <w:rPr>
      <w:b/>
      <w:bCs/>
      <w:lang w:eastAsia="ar-SA"/>
    </w:rPr>
  </w:style>
  <w:style w:type="paragraph" w:styleId="Revzia">
    <w:name w:val="Revision"/>
    <w:hidden/>
    <w:uiPriority w:val="99"/>
    <w:semiHidden/>
    <w:rsid w:val="00BA290F"/>
    <w:rPr>
      <w:sz w:val="24"/>
      <w:szCs w:val="24"/>
      <w:lang w:eastAsia="ar-SA"/>
    </w:rPr>
  </w:style>
  <w:style w:type="character" w:styleId="PouitHypertextovPrepojenie">
    <w:name w:val="FollowedHyperlink"/>
    <w:uiPriority w:val="99"/>
    <w:unhideWhenUsed/>
    <w:rsid w:val="00BA290F"/>
    <w:rPr>
      <w:color w:val="800080"/>
      <w:u w:val="single"/>
    </w:rPr>
  </w:style>
  <w:style w:type="character" w:customStyle="1" w:styleId="Nadpis3Char">
    <w:name w:val="Nadpis 3 Char"/>
    <w:link w:val="Nadpis3"/>
    <w:rsid w:val="005D5129"/>
    <w:rPr>
      <w:i/>
      <w:sz w:val="24"/>
      <w:lang w:val="fr-FR" w:eastAsia="en-US"/>
    </w:rPr>
  </w:style>
  <w:style w:type="character" w:styleId="Odkaznavysvetlivku">
    <w:name w:val="endnote reference"/>
    <w:rsid w:val="007967A9"/>
    <w:rPr>
      <w:vertAlign w:val="superscript"/>
    </w:rPr>
  </w:style>
  <w:style w:type="character" w:customStyle="1" w:styleId="TextvysvetlivkyChar">
    <w:name w:val="Text vysvetlivky Char"/>
    <w:basedOn w:val="Predvolenpsmoodseku"/>
    <w:link w:val="Textvysvetlivky"/>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2.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EEBB1225-4A6F-4E90-932E-7DAA4F9F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BDD75A-E6ED-496B-88E2-78F72EE80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54</TotalTime>
  <Pages>3</Pages>
  <Words>431</Words>
  <Characters>2463</Characters>
  <Application>Microsoft Office Word</Application>
  <DocSecurity>0</DocSecurity>
  <PresentationFormat>Microsoft Word 11.0</PresentationFormat>
  <Lines>20</Lines>
  <Paragraphs>5</Paragraphs>
  <ScaleCrop>false</ScaleCrop>
  <HeadingPairs>
    <vt:vector size="10" baseType="variant">
      <vt:variant>
        <vt:lpstr>Názov</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2889</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sainton;Johannes.Gehringer@ec.europa.eu</dc:creator>
  <cp:keywords>EL4</cp:keywords>
  <cp:lastModifiedBy>Mgr. Veronika Petruňová</cp:lastModifiedBy>
  <cp:revision>19</cp:revision>
  <cp:lastPrinted>2013-11-06T08:46:00Z</cp:lastPrinted>
  <dcterms:created xsi:type="dcterms:W3CDTF">2022-06-10T12:57:00Z</dcterms:created>
  <dcterms:modified xsi:type="dcterms:W3CDTF">2024-04-11T09:09:00Z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