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67CF848B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</w:t>
            </w:r>
            <w:r w:rsidR="00E53234">
              <w:rPr>
                <w:rFonts w:ascii="Verdana" w:hAnsi="Verdana" w:cs="Arial"/>
                <w:sz w:val="20"/>
                <w:lang w:val="en-GB"/>
              </w:rPr>
              <w:t>26</w:t>
            </w:r>
            <w:r w:rsidRPr="00743F98">
              <w:rPr>
                <w:rFonts w:ascii="Verdana" w:hAnsi="Verdana" w:cs="Arial"/>
                <w:sz w:val="20"/>
                <w:lang w:val="en-GB"/>
              </w:rPr>
              <w:t>/2</w:t>
            </w:r>
            <w:r w:rsidR="00E53234">
              <w:rPr>
                <w:rFonts w:ascii="Verdana" w:hAnsi="Verdana" w:cs="Arial"/>
                <w:sz w:val="20"/>
                <w:lang w:val="en-GB"/>
              </w:rPr>
              <w:t>27</w:t>
            </w:r>
            <w:r w:rsidRPr="00743F98">
              <w:rPr>
                <w:rFonts w:ascii="Verdana" w:hAnsi="Verdana" w:cs="Arial"/>
                <w:sz w:val="20"/>
                <w:lang w:val="en-GB"/>
              </w:rPr>
              <w:t>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5E466D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5E466D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000000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000000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463BDDD1" w:rsidR="00A75662" w:rsidRPr="007673FA" w:rsidRDefault="00E53234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Lodz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6F3EF1F3" w:rsidR="00A75662" w:rsidRPr="007673FA" w:rsidRDefault="00E53234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 LODZ01</w:t>
            </w: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782942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782942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woanieprzypisukocowego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woanieprzypisukocowego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woanieprzypisukocow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FA338" w14:textId="77777777" w:rsidR="000551B1" w:rsidRDefault="000551B1">
      <w:r>
        <w:separator/>
      </w:r>
    </w:p>
  </w:endnote>
  <w:endnote w:type="continuationSeparator" w:id="0">
    <w:p w14:paraId="1F8A07A6" w14:textId="77777777" w:rsidR="000551B1" w:rsidRDefault="000551B1">
      <w:r>
        <w:continuationSeparator/>
      </w:r>
    </w:p>
  </w:endnote>
  <w:endnote w:id="1">
    <w:p w14:paraId="6D0AB73B" w14:textId="77777777" w:rsidR="00B96BA4" w:rsidRDefault="00AA696D" w:rsidP="00AA696D">
      <w:pPr>
        <w:pStyle w:val="Tekstprzypisukocowego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ipercz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kstprzypisukocowego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A4B97" w14:textId="77777777" w:rsidR="00D87A69" w:rsidRDefault="00D87A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Stopk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D4B23" w14:textId="77777777" w:rsidR="000551B1" w:rsidRDefault="000551B1">
      <w:r>
        <w:separator/>
      </w:r>
    </w:p>
  </w:footnote>
  <w:footnote w:type="continuationSeparator" w:id="0">
    <w:p w14:paraId="4187319D" w14:textId="77777777" w:rsidR="000551B1" w:rsidRDefault="00055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5AC31" w14:textId="77777777" w:rsidR="00D87A69" w:rsidRDefault="00D87A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51B1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2891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4B4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234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aba21a-0876-4052-b6d7-270445abd0d8">
      <Terms xmlns="http://schemas.microsoft.com/office/infopath/2007/PartnerControls"/>
    </lcf76f155ced4ddcb4097134ff3c332f>
    <TaxCatchAll xmlns="a0852777-b9f2-4a36-8a60-820ac2f0ba9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3EF9E71B4517499009D0B6D005AD77" ma:contentTypeVersion="19" ma:contentTypeDescription="Utwórz nowy dokument." ma:contentTypeScope="" ma:versionID="75f18add70d5a9bb0b489bcb282caec7">
  <xsd:schema xmlns:xsd="http://www.w3.org/2001/XMLSchema" xmlns:xs="http://www.w3.org/2001/XMLSchema" xmlns:p="http://schemas.microsoft.com/office/2006/metadata/properties" xmlns:ns2="19aba21a-0876-4052-b6d7-270445abd0d8" xmlns:ns3="a0852777-b9f2-4a36-8a60-820ac2f0ba99" targetNamespace="http://schemas.microsoft.com/office/2006/metadata/properties" ma:root="true" ma:fieldsID="228a6ab9e2c2830d433706ed3fcd5602" ns2:_="" ns3:_="">
    <xsd:import namespace="19aba21a-0876-4052-b6d7-270445abd0d8"/>
    <xsd:import namespace="a0852777-b9f2-4a36-8a60-820ac2f0ba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ba21a-0876-4052-b6d7-270445abd0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e202bf10-4f99-490d-b6a4-1cff37ab84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52777-b9f2-4a36-8a60-820ac2f0ba9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abcf412-1dd1-49bc-9ae3-c953a0ed2c13}" ma:internalName="TaxCatchAll" ma:showField="CatchAllData" ma:web="a0852777-b9f2-4a36-8a60-820ac2f0ba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AFCEAE-521E-4131-B392-A4F4247C680F}"/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4</TotalTime>
  <Pages>3</Pages>
  <Words>453</Words>
  <Characters>2723</Characters>
  <Application>Microsoft Office Word</Application>
  <DocSecurity>0</DocSecurity>
  <PresentationFormat>Microsoft Word 11.0</PresentationFormat>
  <Lines>22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3170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Patrycja Gorzkiewicz</cp:lastModifiedBy>
  <cp:revision>3</cp:revision>
  <cp:lastPrinted>2013-11-06T08:46:00Z</cp:lastPrinted>
  <dcterms:created xsi:type="dcterms:W3CDTF">2026-10-12T12:40:00Z</dcterms:created>
  <dcterms:modified xsi:type="dcterms:W3CDTF">2026-10-12T12:43:00Z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0x010100583EF9E71B4517499009D0B6D005AD77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